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C5CD8" w14:textId="19F031BC" w:rsidR="00FE6CFD" w:rsidRPr="006C60CA" w:rsidRDefault="00F53213" w:rsidP="00771DF9">
      <w:pPr>
        <w:jc w:val="center"/>
        <w:rPr>
          <w:rFonts w:ascii="Calibri" w:hAnsi="Calibri" w:cs="Calibri"/>
          <w:b/>
          <w:bCs/>
          <w:sz w:val="48"/>
          <w:szCs w:val="48"/>
          <w:lang w:val="en-US"/>
        </w:rPr>
      </w:pPr>
      <w:r>
        <w:rPr>
          <w:rFonts w:ascii="Calibri" w:hAnsi="Calibri" w:cs="Calibri"/>
          <w:b/>
          <w:bCs/>
          <w:sz w:val="48"/>
          <w:szCs w:val="48"/>
          <w:lang w:val="en-US"/>
        </w:rPr>
        <w:t>APELLIDOS</w:t>
      </w:r>
      <w:r w:rsidR="0021419D" w:rsidRPr="006C60CA">
        <w:rPr>
          <w:rFonts w:ascii="Calibri" w:hAnsi="Calibri" w:cs="Calibri"/>
          <w:b/>
          <w:bCs/>
          <w:sz w:val="48"/>
          <w:szCs w:val="48"/>
          <w:lang w:val="en-US"/>
        </w:rPr>
        <w:t xml:space="preserve">, </w:t>
      </w:r>
      <w:r>
        <w:rPr>
          <w:rFonts w:ascii="Calibri" w:hAnsi="Calibri" w:cs="Calibri"/>
          <w:b/>
          <w:bCs/>
          <w:sz w:val="48"/>
          <w:szCs w:val="48"/>
          <w:lang w:val="en-US"/>
        </w:rPr>
        <w:t>NOMBRE</w:t>
      </w:r>
      <w:bookmarkStart w:id="0" w:name="_GoBack"/>
      <w:bookmarkEnd w:id="0"/>
    </w:p>
    <w:p w14:paraId="2B75A14B" w14:textId="5F0D8CF4" w:rsidR="00FA1BCF" w:rsidRPr="00FA1BCF" w:rsidRDefault="006C60CA" w:rsidP="00771DF9">
      <w:pPr>
        <w:jc w:val="center"/>
        <w:rPr>
          <w:rFonts w:ascii="Calibri" w:hAnsi="Calibri" w:cs="Calibri"/>
          <w:b/>
          <w:sz w:val="32"/>
          <w:szCs w:val="32"/>
        </w:rPr>
      </w:pPr>
      <w:r w:rsidRPr="00245F8E">
        <w:rPr>
          <w:rFonts w:ascii="Calibri" w:hAnsi="Calibri" w:cs="Calibri"/>
          <w:b/>
          <w:bCs/>
          <w:noProof/>
          <w:snapToGrid w:val="0"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8A46A" wp14:editId="174DFEF4">
                <wp:simplePos x="0" y="0"/>
                <wp:positionH relativeFrom="column">
                  <wp:posOffset>916305</wp:posOffset>
                </wp:positionH>
                <wp:positionV relativeFrom="paragraph">
                  <wp:posOffset>402590</wp:posOffset>
                </wp:positionV>
                <wp:extent cx="4886325" cy="381000"/>
                <wp:effectExtent l="38100" t="38100" r="104775" b="1143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381000"/>
                        </a:xfrm>
                        <a:prstGeom prst="rect">
                          <a:avLst/>
                        </a:prstGeom>
                        <a:solidFill>
                          <a:srgbClr val="DE0000">
                            <a:alpha val="10000"/>
                          </a:srgbClr>
                        </a:solidFill>
                        <a:ln w="2540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18000"/>
                            </a:prstClr>
                          </a:outerShdw>
                        </a:effectLst>
                      </wps:spPr>
                      <wps:txbx>
                        <w:txbxContent>
                          <w:p w14:paraId="7997949E" w14:textId="77777777" w:rsidR="006C60CA" w:rsidRPr="00245F8E" w:rsidRDefault="006C60CA" w:rsidP="006C60CA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US" w:eastAsia="fr-FR"/>
                              </w:rPr>
                            </w:pPr>
                            <w:r w:rsidRPr="00245F8E">
                              <w:rPr>
                                <w:rFonts w:ascii="Calibri" w:hAnsi="Calibri" w:cs="Calibri"/>
                                <w:sz w:val="28"/>
                                <w:szCs w:val="28"/>
                                <w:lang w:val="en-US" w:eastAsia="fr-FR"/>
                              </w:rPr>
                              <w:t>Mechanical/ Welding Inspector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72.15pt;margin-top:31.7pt;width:384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" fillcolor="#de0000" strokeweight="2pt">
                <v:fill opacity="6682f"/>
                <v:stroke linestyle="thinThick"/>
                <v:shadow on="t" color="black" opacity="11796f" origin="-.5,-.5" offset=".74836mm,.74836mm"/>
                <v:textbox>
                  <w:txbxContent>
                    <w:p w14:paraId="7997949E" w14:textId="77777777" w:rsidR="006C60CA" w:rsidRPr="00245F8E" w:rsidRDefault="006C60CA" w:rsidP="006C60CA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  <w:lang w:val="en-US" w:eastAsia="fr-FR"/>
                        </w:rPr>
                      </w:pPr>
                      <w:r w:rsidRPr="00245F8E">
                        <w:rPr>
                          <w:rFonts w:ascii="Calibri" w:hAnsi="Calibri" w:cs="Calibri"/>
                          <w:sz w:val="28"/>
                          <w:szCs w:val="28"/>
                          <w:lang w:val="en-US" w:eastAsia="fr-FR"/>
                        </w:rPr>
                        <w:t>Mechanical/ Welding Inspector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7BB2CECA" w14:textId="77777777" w:rsidR="00E37B25" w:rsidRPr="006C60CA" w:rsidRDefault="00E37B25" w:rsidP="00E25371">
      <w:pPr>
        <w:ind w:right="-288"/>
        <w:jc w:val="center"/>
        <w:outlineLvl w:val="0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385129B9" w14:textId="77777777" w:rsidR="00B2776E" w:rsidRPr="006C60CA" w:rsidRDefault="00B2776E" w:rsidP="00FE2869">
      <w:pPr>
        <w:tabs>
          <w:tab w:val="left" w:pos="1985"/>
          <w:tab w:val="left" w:pos="5761"/>
          <w:tab w:val="left" w:pos="10365"/>
        </w:tabs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1CBA7FC4" w14:textId="77777777" w:rsidR="00DA07F5" w:rsidRPr="006C60CA" w:rsidRDefault="005E490E" w:rsidP="00DC743C">
      <w:pPr>
        <w:tabs>
          <w:tab w:val="left" w:pos="1985"/>
          <w:tab w:val="left" w:pos="10365"/>
        </w:tabs>
        <w:rPr>
          <w:rFonts w:ascii="Calibri" w:hAnsi="Calibri" w:cs="Calibri"/>
          <w:b/>
          <w:bCs/>
          <w:snapToGrid w:val="0"/>
          <w:sz w:val="22"/>
          <w:szCs w:val="22"/>
          <w:lang w:val="en-US" w:eastAsia="fr-FR"/>
        </w:rPr>
      </w:pPr>
      <w:r w:rsidRPr="006C60CA">
        <w:rPr>
          <w:rFonts w:ascii="Calibri" w:hAnsi="Calibri" w:cs="Calibri"/>
          <w:b/>
          <w:bCs/>
          <w:snapToGrid w:val="0"/>
          <w:sz w:val="22"/>
          <w:szCs w:val="22"/>
          <w:lang w:val="en-US" w:eastAsia="fr-FR"/>
        </w:rPr>
        <w:tab/>
      </w:r>
    </w:p>
    <w:p w14:paraId="39C448B6" w14:textId="77777777" w:rsidR="002E3825" w:rsidRPr="006C60CA" w:rsidRDefault="002E3825" w:rsidP="00DC743C">
      <w:pPr>
        <w:tabs>
          <w:tab w:val="left" w:pos="1985"/>
          <w:tab w:val="left" w:pos="10365"/>
        </w:tabs>
        <w:rPr>
          <w:rFonts w:ascii="Calibri" w:hAnsi="Calibri" w:cs="Calibri"/>
          <w:snapToGrid w:val="0"/>
          <w:sz w:val="22"/>
          <w:szCs w:val="22"/>
          <w:lang w:val="en-US" w:eastAsia="fr-FR"/>
        </w:rPr>
      </w:pPr>
    </w:p>
    <w:p w14:paraId="2EDA0E2F" w14:textId="77777777" w:rsidR="009C498D" w:rsidRPr="006C60CA" w:rsidRDefault="009C498D" w:rsidP="00DC743C">
      <w:pPr>
        <w:tabs>
          <w:tab w:val="left" w:pos="1985"/>
          <w:tab w:val="left" w:pos="10365"/>
        </w:tabs>
        <w:rPr>
          <w:rFonts w:ascii="Calibri" w:hAnsi="Calibri" w:cs="Calibri"/>
          <w:snapToGrid w:val="0"/>
          <w:sz w:val="22"/>
          <w:szCs w:val="22"/>
          <w:lang w:val="en-US" w:eastAsia="fr-FR"/>
        </w:rPr>
      </w:pPr>
    </w:p>
    <w:p w14:paraId="3A264509" w14:textId="77777777" w:rsidR="009A29AE" w:rsidRPr="00FA1BCF" w:rsidRDefault="007D66CB" w:rsidP="006B7924">
      <w:pPr>
        <w:tabs>
          <w:tab w:val="left" w:pos="1985"/>
          <w:tab w:val="left" w:pos="5761"/>
          <w:tab w:val="left" w:pos="10365"/>
        </w:tabs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</w:pPr>
      <w:r w:rsidRPr="00FA1BCF">
        <w:rPr>
          <w:rFonts w:ascii="Calibri" w:hAnsi="Calibri" w:cs="Calibri"/>
          <w:bCs/>
          <w:snapToGrid w:val="0"/>
          <w:sz w:val="24"/>
          <w:szCs w:val="24"/>
          <w:lang w:val="en-GB" w:eastAsia="fr-FR"/>
        </w:rPr>
        <w:t>Nationali</w:t>
      </w:r>
      <w:r w:rsidR="00D26906" w:rsidRPr="00FA1BCF">
        <w:rPr>
          <w:rFonts w:ascii="Calibri" w:hAnsi="Calibri" w:cs="Calibri"/>
          <w:bCs/>
          <w:snapToGrid w:val="0"/>
          <w:sz w:val="24"/>
          <w:szCs w:val="24"/>
          <w:lang w:val="en-GB" w:eastAsia="fr-FR"/>
        </w:rPr>
        <w:t>t</w:t>
      </w:r>
      <w:r w:rsidR="007B3194" w:rsidRPr="00FA1BCF">
        <w:rPr>
          <w:rFonts w:ascii="Calibri" w:hAnsi="Calibri" w:cs="Calibri"/>
          <w:bCs/>
          <w:snapToGrid w:val="0"/>
          <w:sz w:val="24"/>
          <w:szCs w:val="24"/>
          <w:lang w:val="en-GB" w:eastAsia="fr-FR"/>
        </w:rPr>
        <w:t>y</w:t>
      </w:r>
      <w:r w:rsidR="00DA07F5" w:rsidRPr="00FA1BCF">
        <w:rPr>
          <w:rFonts w:ascii="Calibri" w:hAnsi="Calibri" w:cs="Calibri"/>
          <w:bCs/>
          <w:snapToGrid w:val="0"/>
          <w:sz w:val="24"/>
          <w:szCs w:val="24"/>
          <w:lang w:val="en-GB" w:eastAsia="fr-FR"/>
        </w:rPr>
        <w:t>:</w:t>
      </w:r>
      <w:r w:rsidR="00FE2869" w:rsidRPr="00FA1BCF"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  <w:t xml:space="preserve"> </w:t>
      </w:r>
      <w:r w:rsidR="00FC5959" w:rsidRPr="00FA1BCF"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  <w:tab/>
      </w:r>
      <w:r w:rsidR="004C2F85" w:rsidRPr="00FA1BCF"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  <w:t>Spain</w:t>
      </w:r>
    </w:p>
    <w:p w14:paraId="693338B8" w14:textId="77777777" w:rsidR="004E586E" w:rsidRPr="00FA1BCF" w:rsidRDefault="004E586E" w:rsidP="006B7924">
      <w:pPr>
        <w:tabs>
          <w:tab w:val="left" w:pos="1985"/>
          <w:tab w:val="left" w:pos="5761"/>
          <w:tab w:val="left" w:pos="10365"/>
        </w:tabs>
        <w:rPr>
          <w:rFonts w:ascii="Calibri" w:hAnsi="Calibri" w:cs="Calibri"/>
          <w:b/>
          <w:snapToGrid w:val="0"/>
          <w:sz w:val="24"/>
          <w:szCs w:val="24"/>
          <w:lang w:val="en-GB" w:eastAsia="fr-FR"/>
        </w:rPr>
      </w:pPr>
      <w:r w:rsidRPr="00FA1BCF">
        <w:rPr>
          <w:rFonts w:ascii="Calibri" w:hAnsi="Calibri" w:cs="Calibri"/>
          <w:bCs/>
          <w:snapToGrid w:val="0"/>
          <w:sz w:val="24"/>
          <w:szCs w:val="24"/>
          <w:lang w:val="en-GB" w:eastAsia="fr-FR"/>
        </w:rPr>
        <w:t>Mobility:</w:t>
      </w:r>
      <w:r w:rsidRPr="00FA1BCF"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  <w:t xml:space="preserve"> </w:t>
      </w:r>
      <w:r w:rsidR="00FC5959" w:rsidRPr="00FA1BCF"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  <w:tab/>
        <w:t>Worldwide</w:t>
      </w:r>
    </w:p>
    <w:p w14:paraId="6D13CB80" w14:textId="77777777" w:rsidR="009A29AE" w:rsidRPr="00FA1BCF" w:rsidRDefault="007B3194" w:rsidP="007B250B">
      <w:pPr>
        <w:tabs>
          <w:tab w:val="left" w:pos="1985"/>
          <w:tab w:val="left" w:pos="5761"/>
          <w:tab w:val="left" w:pos="10365"/>
        </w:tabs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</w:pPr>
      <w:r w:rsidRPr="00FA1BCF">
        <w:rPr>
          <w:rFonts w:ascii="Calibri" w:hAnsi="Calibri" w:cs="Calibri"/>
          <w:bCs/>
          <w:snapToGrid w:val="0"/>
          <w:sz w:val="24"/>
          <w:szCs w:val="24"/>
          <w:lang w:val="en-GB" w:eastAsia="fr-FR"/>
        </w:rPr>
        <w:t>Availability</w:t>
      </w:r>
      <w:r w:rsidR="009A29AE" w:rsidRPr="00FA1BCF">
        <w:rPr>
          <w:rFonts w:ascii="Calibri" w:hAnsi="Calibri" w:cs="Calibri"/>
          <w:bCs/>
          <w:snapToGrid w:val="0"/>
          <w:sz w:val="24"/>
          <w:szCs w:val="24"/>
          <w:lang w:val="en-GB" w:eastAsia="fr-FR"/>
        </w:rPr>
        <w:t>:</w:t>
      </w:r>
      <w:r w:rsidR="006A51A6" w:rsidRPr="00FA1BCF"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  <w:t xml:space="preserve"> </w:t>
      </w:r>
      <w:r w:rsidR="006B7924" w:rsidRPr="00FA1BCF">
        <w:rPr>
          <w:rFonts w:ascii="Calibri" w:hAnsi="Calibri" w:cs="Calibri"/>
          <w:b/>
          <w:snapToGrid w:val="0"/>
          <w:sz w:val="24"/>
          <w:szCs w:val="24"/>
          <w:lang w:val="en-GB" w:eastAsia="fr-FR"/>
        </w:rPr>
        <w:tab/>
      </w:r>
      <w:r w:rsidR="00E25371" w:rsidRPr="00FA1BCF">
        <w:rPr>
          <w:rFonts w:ascii="Calibri" w:hAnsi="Calibri" w:cs="Calibri"/>
          <w:b/>
          <w:snapToGrid w:val="0"/>
          <w:sz w:val="24"/>
          <w:szCs w:val="24"/>
          <w:lang w:val="en-GB" w:eastAsia="fr-FR"/>
        </w:rPr>
        <w:t>F</w:t>
      </w:r>
      <w:r w:rsidR="004C2F85" w:rsidRPr="00FA1BCF">
        <w:rPr>
          <w:rFonts w:ascii="Calibri" w:hAnsi="Calibri" w:cs="Calibri"/>
          <w:b/>
          <w:snapToGrid w:val="0"/>
          <w:sz w:val="24"/>
          <w:szCs w:val="24"/>
          <w:lang w:val="en-GB" w:eastAsia="fr-FR"/>
        </w:rPr>
        <w:t>ull</w:t>
      </w:r>
      <w:r w:rsidR="00F17057" w:rsidRPr="00FA1BCF">
        <w:rPr>
          <w:rFonts w:ascii="Calibri" w:hAnsi="Calibri" w:cs="Calibri"/>
          <w:b/>
          <w:snapToGrid w:val="0"/>
          <w:sz w:val="24"/>
          <w:szCs w:val="24"/>
          <w:lang w:val="en-GB" w:eastAsia="fr-FR"/>
        </w:rPr>
        <w:t xml:space="preserve"> </w:t>
      </w:r>
    </w:p>
    <w:p w14:paraId="2B72D37B" w14:textId="77777777" w:rsidR="00B83595" w:rsidRPr="00FA1BCF" w:rsidRDefault="007B3194" w:rsidP="003E06E6">
      <w:pPr>
        <w:tabs>
          <w:tab w:val="left" w:pos="1985"/>
          <w:tab w:val="left" w:leader="dot" w:pos="3170"/>
          <w:tab w:val="left" w:leader="dot" w:pos="6481"/>
          <w:tab w:val="left" w:leader="dot" w:pos="9362"/>
          <w:tab w:val="left" w:leader="dot" w:pos="10365"/>
        </w:tabs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</w:pPr>
      <w:r w:rsidRPr="00FA1BCF">
        <w:rPr>
          <w:rFonts w:ascii="Calibri" w:hAnsi="Calibri" w:cs="Calibri"/>
          <w:bCs/>
          <w:snapToGrid w:val="0"/>
          <w:sz w:val="24"/>
          <w:szCs w:val="24"/>
          <w:lang w:val="en-GB" w:eastAsia="fr-FR"/>
        </w:rPr>
        <w:t>Languages</w:t>
      </w:r>
      <w:r w:rsidR="007D66CB" w:rsidRPr="00FA1BCF">
        <w:rPr>
          <w:rFonts w:ascii="Calibri" w:hAnsi="Calibri" w:cs="Calibri"/>
          <w:bCs/>
          <w:snapToGrid w:val="0"/>
          <w:sz w:val="24"/>
          <w:szCs w:val="24"/>
          <w:lang w:val="en-GB" w:eastAsia="fr-FR"/>
        </w:rPr>
        <w:t>:</w:t>
      </w:r>
      <w:r w:rsidR="00933E1F" w:rsidRPr="00FA1BCF"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  <w:t xml:space="preserve"> </w:t>
      </w:r>
      <w:r w:rsidR="00F932B1" w:rsidRPr="00FA1BCF"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  <w:t xml:space="preserve"> </w:t>
      </w:r>
      <w:r w:rsidR="00FC5959" w:rsidRPr="00FA1BCF"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  <w:tab/>
      </w:r>
      <w:r w:rsidR="004C2F85" w:rsidRPr="00FA1BCF"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  <w:t xml:space="preserve">Spanish </w:t>
      </w:r>
      <w:r w:rsidR="004A042F" w:rsidRPr="00FA1BCF"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  <w:t xml:space="preserve">(Native) </w:t>
      </w:r>
      <w:r w:rsidR="004C2F85" w:rsidRPr="00FA1BCF"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  <w:t xml:space="preserve">&amp; </w:t>
      </w:r>
      <w:r w:rsidR="00FC5959" w:rsidRPr="00FA1BCF"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  <w:t>English</w:t>
      </w:r>
      <w:r w:rsidR="0021419D" w:rsidRPr="00FA1BCF"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  <w:t xml:space="preserve"> (advantage</w:t>
      </w:r>
      <w:r w:rsidR="004A042F" w:rsidRPr="00FA1BCF">
        <w:rPr>
          <w:rFonts w:ascii="Calibri" w:hAnsi="Calibri" w:cs="Calibri"/>
          <w:b/>
          <w:bCs/>
          <w:snapToGrid w:val="0"/>
          <w:sz w:val="24"/>
          <w:szCs w:val="24"/>
          <w:lang w:val="en-GB" w:eastAsia="fr-FR"/>
        </w:rPr>
        <w:t>)</w:t>
      </w:r>
    </w:p>
    <w:p w14:paraId="6F27D166" w14:textId="77777777" w:rsidR="006E6278" w:rsidRPr="00FA1BCF" w:rsidRDefault="006E6278" w:rsidP="003E06E6">
      <w:pPr>
        <w:tabs>
          <w:tab w:val="left" w:pos="1985"/>
          <w:tab w:val="left" w:leader="dot" w:pos="3170"/>
          <w:tab w:val="left" w:leader="dot" w:pos="6481"/>
          <w:tab w:val="left" w:leader="dot" w:pos="9362"/>
          <w:tab w:val="left" w:leader="dot" w:pos="10365"/>
        </w:tabs>
        <w:rPr>
          <w:rFonts w:ascii="Calibri" w:hAnsi="Calibri" w:cs="Calibri"/>
          <w:snapToGrid w:val="0"/>
          <w:sz w:val="24"/>
          <w:szCs w:val="24"/>
          <w:lang w:val="en-US" w:eastAsia="fr-FR"/>
        </w:rPr>
      </w:pPr>
    </w:p>
    <w:p w14:paraId="65992D57" w14:textId="77777777" w:rsidR="006E6278" w:rsidRDefault="006E6278" w:rsidP="003E06E6">
      <w:pPr>
        <w:tabs>
          <w:tab w:val="left" w:pos="1985"/>
          <w:tab w:val="left" w:leader="dot" w:pos="3170"/>
          <w:tab w:val="left" w:leader="dot" w:pos="6481"/>
          <w:tab w:val="left" w:leader="dot" w:pos="9362"/>
          <w:tab w:val="left" w:leader="dot" w:pos="10365"/>
        </w:tabs>
        <w:rPr>
          <w:rFonts w:ascii="Calibri" w:hAnsi="Calibri" w:cs="Calibri"/>
          <w:b/>
          <w:snapToGrid w:val="0"/>
          <w:sz w:val="22"/>
          <w:szCs w:val="22"/>
          <w:lang w:val="en-US" w:eastAsia="fr-FR"/>
        </w:rPr>
      </w:pPr>
    </w:p>
    <w:p w14:paraId="5E6D13E6" w14:textId="77777777" w:rsidR="00C60EFB" w:rsidRDefault="00C60EFB" w:rsidP="003E06E6">
      <w:pPr>
        <w:tabs>
          <w:tab w:val="left" w:pos="1985"/>
          <w:tab w:val="left" w:leader="dot" w:pos="3170"/>
          <w:tab w:val="left" w:leader="dot" w:pos="6481"/>
          <w:tab w:val="left" w:leader="dot" w:pos="9362"/>
          <w:tab w:val="left" w:leader="dot" w:pos="10365"/>
        </w:tabs>
        <w:rPr>
          <w:rFonts w:ascii="Calibri" w:hAnsi="Calibri" w:cs="Calibri"/>
          <w:b/>
          <w:snapToGrid w:val="0"/>
          <w:sz w:val="22"/>
          <w:szCs w:val="22"/>
          <w:lang w:val="en-US" w:eastAsia="fr-FR"/>
        </w:rPr>
      </w:pPr>
    </w:p>
    <w:p w14:paraId="6AC8A7CB" w14:textId="77777777" w:rsidR="009C498D" w:rsidRPr="00497A3C" w:rsidRDefault="009C498D" w:rsidP="003E06E6">
      <w:pPr>
        <w:tabs>
          <w:tab w:val="left" w:pos="1985"/>
          <w:tab w:val="left" w:leader="dot" w:pos="3170"/>
          <w:tab w:val="left" w:leader="dot" w:pos="6481"/>
          <w:tab w:val="left" w:leader="dot" w:pos="9362"/>
          <w:tab w:val="left" w:leader="dot" w:pos="10365"/>
        </w:tabs>
        <w:rPr>
          <w:rFonts w:ascii="Calibri" w:hAnsi="Calibri" w:cs="Calibri"/>
          <w:b/>
          <w:snapToGrid w:val="0"/>
          <w:sz w:val="22"/>
          <w:szCs w:val="22"/>
          <w:lang w:val="en-US" w:eastAsia="fr-FR"/>
        </w:rPr>
      </w:pPr>
    </w:p>
    <w:p w14:paraId="406D430A" w14:textId="77777777" w:rsidR="006E6278" w:rsidRPr="007735CB" w:rsidRDefault="006E6278" w:rsidP="003E06E6">
      <w:pPr>
        <w:tabs>
          <w:tab w:val="left" w:pos="1985"/>
          <w:tab w:val="left" w:leader="dot" w:pos="3170"/>
          <w:tab w:val="left" w:leader="dot" w:pos="6481"/>
          <w:tab w:val="left" w:leader="dot" w:pos="9362"/>
          <w:tab w:val="left" w:leader="dot" w:pos="10365"/>
        </w:tabs>
        <w:rPr>
          <w:rFonts w:ascii="Calibri" w:hAnsi="Calibri" w:cs="Calibri"/>
          <w:b/>
          <w:snapToGrid w:val="0"/>
          <w:sz w:val="28"/>
          <w:szCs w:val="28"/>
          <w:lang w:val="en-US" w:eastAsia="fr-FR"/>
        </w:rPr>
      </w:pPr>
      <w:r w:rsidRPr="007735CB">
        <w:rPr>
          <w:rFonts w:ascii="Calibri" w:hAnsi="Calibri" w:cs="Calibri"/>
          <w:b/>
          <w:snapToGrid w:val="0"/>
          <w:sz w:val="28"/>
          <w:szCs w:val="28"/>
          <w:lang w:val="en-US" w:eastAsia="fr-FR"/>
        </w:rPr>
        <w:t>EDUCATION/TRAINING/QUALIFICATIONS</w:t>
      </w:r>
    </w:p>
    <w:p w14:paraId="19A13733" w14:textId="77777777" w:rsidR="00C60EFB" w:rsidRDefault="00C60EFB" w:rsidP="004A2E59">
      <w:pPr>
        <w:rPr>
          <w:rFonts w:ascii="Calibri" w:hAnsi="Calibri" w:cs="Calibri"/>
          <w:sz w:val="22"/>
          <w:szCs w:val="22"/>
          <w:lang w:val="es-ES" w:eastAsia="fr-FR"/>
        </w:rPr>
      </w:pPr>
    </w:p>
    <w:p w14:paraId="2A5FAE89" w14:textId="77777777" w:rsidR="005C3D02" w:rsidRDefault="005C3D02" w:rsidP="005C3D02">
      <w:pPr>
        <w:pStyle w:val="Subttulo"/>
        <w:tabs>
          <w:tab w:val="left" w:pos="180"/>
        </w:tabs>
        <w:rPr>
          <w:rFonts w:asciiTheme="majorHAnsi" w:hAnsiTheme="majorHAnsi" w:cs="Arial"/>
          <w:snapToGrid w:val="0"/>
          <w:sz w:val="22"/>
          <w:szCs w:val="22"/>
          <w:u w:val="none"/>
          <w:lang w:val="fr-FR" w:eastAsia="fr-FR"/>
        </w:rPr>
      </w:pPr>
    </w:p>
    <w:p w14:paraId="33B780E8" w14:textId="77777777" w:rsidR="005C3D02" w:rsidRDefault="005C3D02" w:rsidP="005C3D02">
      <w:pPr>
        <w:widowControl w:val="0"/>
        <w:numPr>
          <w:ilvl w:val="0"/>
          <w:numId w:val="4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rPr>
          <w:rFonts w:asciiTheme="majorHAnsi" w:hAnsiTheme="majorHAnsi" w:cs="Arial"/>
          <w:b/>
          <w:szCs w:val="22"/>
          <w:lang w:val="es-ES"/>
        </w:rPr>
      </w:pPr>
      <w:r>
        <w:rPr>
          <w:rFonts w:ascii="Times Roman" w:hAnsi="Times Roman" w:cs="Times Roman"/>
          <w:color w:val="000000"/>
          <w:sz w:val="29"/>
          <w:szCs w:val="29"/>
          <w:lang w:val="es-ES"/>
        </w:rPr>
        <w:tab/>
      </w:r>
    </w:p>
    <w:p w14:paraId="2400C6ED" w14:textId="77777777" w:rsidR="00C60EFB" w:rsidRDefault="00C60EFB" w:rsidP="004A2E59">
      <w:pPr>
        <w:rPr>
          <w:rFonts w:ascii="Calibri" w:hAnsi="Calibri" w:cs="Calibri"/>
          <w:sz w:val="22"/>
          <w:szCs w:val="22"/>
          <w:lang w:val="es-ES" w:eastAsia="fr-FR"/>
        </w:rPr>
      </w:pPr>
    </w:p>
    <w:p w14:paraId="70492801" w14:textId="77777777" w:rsidR="00C60EFB" w:rsidRDefault="00C60EFB" w:rsidP="004A2E59">
      <w:pPr>
        <w:rPr>
          <w:rFonts w:ascii="Calibri" w:hAnsi="Calibri" w:cs="Calibri"/>
          <w:sz w:val="22"/>
          <w:szCs w:val="22"/>
          <w:lang w:val="es-ES" w:eastAsia="fr-FR"/>
        </w:rPr>
      </w:pPr>
    </w:p>
    <w:p w14:paraId="3865D385" w14:textId="77777777" w:rsidR="00C445F6" w:rsidRDefault="00C445F6" w:rsidP="007735CB">
      <w:pPr>
        <w:tabs>
          <w:tab w:val="left" w:pos="1985"/>
          <w:tab w:val="left" w:leader="dot" w:pos="3170"/>
          <w:tab w:val="left" w:leader="dot" w:pos="6481"/>
          <w:tab w:val="left" w:leader="dot" w:pos="9362"/>
          <w:tab w:val="left" w:leader="dot" w:pos="10365"/>
        </w:tabs>
        <w:rPr>
          <w:rFonts w:ascii="Calibri" w:hAnsi="Calibri" w:cs="Calibri"/>
          <w:sz w:val="22"/>
          <w:szCs w:val="22"/>
          <w:lang w:val="es-ES" w:eastAsia="fr-FR"/>
        </w:rPr>
      </w:pPr>
    </w:p>
    <w:p w14:paraId="0C1DFFF7" w14:textId="1553E3A1" w:rsidR="00F65F20" w:rsidRPr="007735CB" w:rsidRDefault="001400B8" w:rsidP="007735CB">
      <w:pPr>
        <w:tabs>
          <w:tab w:val="left" w:pos="1985"/>
          <w:tab w:val="left" w:leader="dot" w:pos="3170"/>
          <w:tab w:val="left" w:leader="dot" w:pos="6481"/>
          <w:tab w:val="left" w:leader="dot" w:pos="9362"/>
          <w:tab w:val="left" w:leader="dot" w:pos="10365"/>
        </w:tabs>
        <w:rPr>
          <w:rFonts w:ascii="Calibri" w:hAnsi="Calibri" w:cs="Calibri"/>
          <w:b/>
          <w:snapToGrid w:val="0"/>
          <w:sz w:val="28"/>
          <w:szCs w:val="28"/>
          <w:lang w:val="en-US" w:eastAsia="fr-FR"/>
        </w:rPr>
      </w:pPr>
      <w:r w:rsidRPr="007735CB">
        <w:rPr>
          <w:rFonts w:ascii="Calibri" w:hAnsi="Calibri" w:cs="Calibri"/>
          <w:b/>
          <w:snapToGrid w:val="0"/>
          <w:sz w:val="28"/>
          <w:szCs w:val="28"/>
          <w:lang w:val="en-US" w:eastAsia="fr-FR"/>
        </w:rPr>
        <w:t>WORK EXPERIENCE</w:t>
      </w:r>
    </w:p>
    <w:p w14:paraId="32D2E0D2" w14:textId="77777777" w:rsidR="00C445F6" w:rsidRDefault="00C445F6" w:rsidP="002E3825">
      <w:pPr>
        <w:tabs>
          <w:tab w:val="left" w:pos="1985"/>
          <w:tab w:val="left" w:leader="dot" w:pos="3170"/>
          <w:tab w:val="left" w:leader="dot" w:pos="6481"/>
          <w:tab w:val="left" w:leader="dot" w:pos="9362"/>
          <w:tab w:val="left" w:leader="dot" w:pos="10365"/>
        </w:tabs>
        <w:rPr>
          <w:rFonts w:ascii="Calibri" w:hAnsi="Calibri" w:cs="Calibri"/>
          <w:b/>
          <w:snapToGrid w:val="0"/>
          <w:sz w:val="28"/>
          <w:szCs w:val="28"/>
          <w:lang w:val="en-US" w:eastAsia="fr-FR"/>
        </w:rPr>
      </w:pPr>
    </w:p>
    <w:p w14:paraId="5F07A251" w14:textId="77777777" w:rsidR="00C445F6" w:rsidRDefault="00C445F6" w:rsidP="002E3825">
      <w:pPr>
        <w:tabs>
          <w:tab w:val="left" w:pos="1985"/>
          <w:tab w:val="left" w:leader="dot" w:pos="3170"/>
          <w:tab w:val="left" w:leader="dot" w:pos="6481"/>
          <w:tab w:val="left" w:leader="dot" w:pos="9362"/>
          <w:tab w:val="left" w:leader="dot" w:pos="10365"/>
        </w:tabs>
        <w:rPr>
          <w:rFonts w:ascii="Calibri" w:hAnsi="Calibri" w:cs="Calibri"/>
          <w:b/>
          <w:snapToGrid w:val="0"/>
          <w:sz w:val="28"/>
          <w:szCs w:val="28"/>
          <w:lang w:val="en-US" w:eastAsia="fr-FR"/>
        </w:rPr>
      </w:pPr>
    </w:p>
    <w:p w14:paraId="42EAE8F3" w14:textId="77777777" w:rsidR="00C445F6" w:rsidRDefault="00C445F6" w:rsidP="002E3825">
      <w:pPr>
        <w:tabs>
          <w:tab w:val="left" w:pos="1985"/>
          <w:tab w:val="left" w:leader="dot" w:pos="3170"/>
          <w:tab w:val="left" w:leader="dot" w:pos="6481"/>
          <w:tab w:val="left" w:leader="dot" w:pos="9362"/>
          <w:tab w:val="left" w:leader="dot" w:pos="10365"/>
        </w:tabs>
        <w:rPr>
          <w:rFonts w:ascii="Calibri" w:hAnsi="Calibri" w:cs="Calibri"/>
          <w:b/>
          <w:snapToGrid w:val="0"/>
          <w:sz w:val="28"/>
          <w:szCs w:val="28"/>
          <w:lang w:val="en-US" w:eastAsia="fr-FR"/>
        </w:rPr>
      </w:pPr>
    </w:p>
    <w:p w14:paraId="48F77EDB" w14:textId="77777777" w:rsidR="00C445F6" w:rsidRDefault="00C445F6" w:rsidP="002E3825">
      <w:pPr>
        <w:tabs>
          <w:tab w:val="left" w:pos="1985"/>
          <w:tab w:val="left" w:leader="dot" w:pos="3170"/>
          <w:tab w:val="left" w:leader="dot" w:pos="6481"/>
          <w:tab w:val="left" w:leader="dot" w:pos="9362"/>
          <w:tab w:val="left" w:leader="dot" w:pos="10365"/>
        </w:tabs>
        <w:rPr>
          <w:rFonts w:ascii="Calibri" w:hAnsi="Calibri" w:cs="Calibri"/>
          <w:b/>
          <w:snapToGrid w:val="0"/>
          <w:sz w:val="28"/>
          <w:szCs w:val="28"/>
          <w:lang w:val="en-US" w:eastAsia="fr-FR"/>
        </w:rPr>
      </w:pPr>
    </w:p>
    <w:p w14:paraId="71C2898A" w14:textId="77777777" w:rsidR="00B428C5" w:rsidRPr="00FA1BCF" w:rsidRDefault="00B428C5" w:rsidP="002E3825">
      <w:pPr>
        <w:tabs>
          <w:tab w:val="left" w:pos="1985"/>
          <w:tab w:val="left" w:leader="dot" w:pos="3170"/>
          <w:tab w:val="left" w:leader="dot" w:pos="6481"/>
          <w:tab w:val="left" w:leader="dot" w:pos="9362"/>
          <w:tab w:val="left" w:leader="dot" w:pos="10365"/>
        </w:tabs>
        <w:rPr>
          <w:rFonts w:ascii="Calibri" w:hAnsi="Calibri" w:cs="Calibri"/>
          <w:b/>
          <w:snapToGrid w:val="0"/>
          <w:sz w:val="28"/>
          <w:szCs w:val="28"/>
          <w:lang w:val="en-US" w:eastAsia="fr-FR"/>
        </w:rPr>
      </w:pPr>
      <w:r w:rsidRPr="00FA1BCF">
        <w:rPr>
          <w:rFonts w:ascii="Calibri" w:hAnsi="Calibri" w:cs="Calibri"/>
          <w:b/>
          <w:snapToGrid w:val="0"/>
          <w:sz w:val="28"/>
          <w:szCs w:val="28"/>
          <w:lang w:val="en-US" w:eastAsia="fr-FR"/>
        </w:rPr>
        <w:t>ADDITIONAL INFORMATION</w:t>
      </w:r>
    </w:p>
    <w:sectPr w:rsidR="00B428C5" w:rsidRPr="00FA1BCF" w:rsidSect="000E4D09">
      <w:headerReference w:type="default" r:id="rId9"/>
      <w:footerReference w:type="default" r:id="rId10"/>
      <w:headerReference w:type="first" r:id="rId11"/>
      <w:footnotePr>
        <w:numRestart w:val="eachSect"/>
      </w:footnotePr>
      <w:pgSz w:w="11907" w:h="16840"/>
      <w:pgMar w:top="2382" w:right="567" w:bottom="426" w:left="1134" w:header="17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435FD" w14:textId="77777777" w:rsidR="0077663B" w:rsidRDefault="0077663B">
      <w:r>
        <w:separator/>
      </w:r>
    </w:p>
  </w:endnote>
  <w:endnote w:type="continuationSeparator" w:id="0">
    <w:p w14:paraId="782BA4A8" w14:textId="77777777" w:rsidR="0077663B" w:rsidRDefault="0077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B55DC" w14:textId="77777777" w:rsidR="00FA1BCF" w:rsidRDefault="00FA1BCF" w:rsidP="00CA78DD">
    <w:pPr>
      <w:pStyle w:val="Piedepgina"/>
      <w:tabs>
        <w:tab w:val="clear" w:pos="4320"/>
        <w:tab w:val="clear" w:pos="8640"/>
        <w:tab w:val="center" w:pos="5103"/>
        <w:tab w:val="right" w:pos="10206"/>
      </w:tabs>
      <w:rPr>
        <w:sz w:val="16"/>
        <w:szCs w:val="16"/>
      </w:rPr>
    </w:pPr>
  </w:p>
  <w:p w14:paraId="32E99311" w14:textId="668CAAF4" w:rsidR="00FA1BCF" w:rsidRPr="006015D3" w:rsidRDefault="00FA1BCF" w:rsidP="00CA78DD">
    <w:pPr>
      <w:pStyle w:val="Piedepgina"/>
      <w:tabs>
        <w:tab w:val="clear" w:pos="4320"/>
        <w:tab w:val="clear" w:pos="8640"/>
        <w:tab w:val="center" w:pos="5103"/>
        <w:tab w:val="right" w:pos="10206"/>
      </w:tabs>
      <w:rPr>
        <w:rFonts w:ascii="Calibri" w:hAnsi="Calibri" w:cs="Calibri"/>
        <w:sz w:val="16"/>
        <w:szCs w:val="16"/>
        <w:lang w:val="es-ES"/>
      </w:rPr>
    </w:pPr>
    <w:r w:rsidRPr="006015D3">
      <w:rPr>
        <w:rFonts w:ascii="Calibri" w:hAnsi="Calibri" w:cs="Calibri"/>
        <w:sz w:val="16"/>
        <w:szCs w:val="16"/>
        <w:lang w:val="es-ES"/>
      </w:rPr>
      <w:t xml:space="preserve">CV </w:t>
    </w:r>
    <w:r w:rsidR="006015D3" w:rsidRPr="006015D3">
      <w:rPr>
        <w:rFonts w:ascii="Calibri" w:hAnsi="Calibri" w:cs="Calibri"/>
        <w:sz w:val="16"/>
        <w:szCs w:val="16"/>
        <w:lang w:val="es-ES"/>
      </w:rPr>
      <w:t>APELLIDOS, NOMBRE</w:t>
    </w:r>
  </w:p>
  <w:p w14:paraId="45BBCB37" w14:textId="7DCBAA20" w:rsidR="00FA1BCF" w:rsidRPr="00796235" w:rsidRDefault="00FA1BCF" w:rsidP="00E37B25">
    <w:pPr>
      <w:pStyle w:val="Piedepgina"/>
      <w:tabs>
        <w:tab w:val="clear" w:pos="4320"/>
        <w:tab w:val="clear" w:pos="8640"/>
        <w:tab w:val="center" w:pos="5103"/>
        <w:tab w:val="right" w:pos="10206"/>
      </w:tabs>
      <w:rPr>
        <w:rFonts w:ascii="Arial" w:hAnsi="Arial" w:cs="Arial"/>
        <w:sz w:val="16"/>
        <w:szCs w:val="16"/>
      </w:rPr>
    </w:pPr>
    <w:r w:rsidRPr="006015D3">
      <w:rPr>
        <w:rFonts w:ascii="Calibri" w:hAnsi="Calibri" w:cs="Calibri"/>
        <w:sz w:val="16"/>
        <w:szCs w:val="16"/>
        <w:lang w:val="es-ES"/>
      </w:rPr>
      <w:tab/>
    </w:r>
    <w:r w:rsidR="006015D3" w:rsidRPr="006015D3">
      <w:rPr>
        <w:rFonts w:ascii="Calibri" w:hAnsi="Calibri" w:cs="Calibri"/>
        <w:sz w:val="16"/>
        <w:szCs w:val="16"/>
        <w:lang w:val="es-ES"/>
      </w:rPr>
      <w:t>VOLPE SUR</w:t>
    </w:r>
    <w:r w:rsidRPr="006015D3">
      <w:rPr>
        <w:rFonts w:ascii="Calibri" w:hAnsi="Calibri" w:cs="Calibri"/>
        <w:sz w:val="16"/>
        <w:szCs w:val="16"/>
        <w:lang w:val="es-ES"/>
      </w:rPr>
      <w:t>, S.L.</w:t>
    </w:r>
    <w:r w:rsidRPr="006015D3">
      <w:rPr>
        <w:rFonts w:ascii="Calibri" w:hAnsi="Calibri" w:cs="Calibri"/>
        <w:sz w:val="16"/>
        <w:szCs w:val="16"/>
        <w:lang w:val="es-ES"/>
      </w:rPr>
      <w:tab/>
      <w:t xml:space="preserve"> </w:t>
    </w:r>
    <w:proofErr w:type="gramStart"/>
    <w:r w:rsidRPr="006015D3">
      <w:rPr>
        <w:rFonts w:ascii="Calibri" w:hAnsi="Calibri" w:cs="Calibri"/>
        <w:sz w:val="16"/>
        <w:szCs w:val="16"/>
        <w:lang w:val="es-ES"/>
      </w:rPr>
      <w:t>Date :</w:t>
    </w:r>
    <w:proofErr w:type="gramEnd"/>
    <w:r w:rsidRPr="006015D3">
      <w:rPr>
        <w:rFonts w:ascii="Calibri" w:hAnsi="Calibri" w:cs="Calibri"/>
        <w:sz w:val="16"/>
        <w:szCs w:val="16"/>
        <w:lang w:val="es-ES"/>
      </w:rPr>
      <w:t xml:space="preserve"> </w:t>
    </w:r>
    <w:r w:rsidR="006015D3" w:rsidRPr="006015D3">
      <w:rPr>
        <w:rFonts w:ascii="Calibri" w:hAnsi="Calibri" w:cs="Calibri"/>
        <w:sz w:val="16"/>
        <w:szCs w:val="16"/>
        <w:lang w:val="es-ES"/>
      </w:rPr>
      <w:t>XX/XX/XXXX</w:t>
    </w:r>
    <w:r w:rsidRPr="006015D3">
      <w:rPr>
        <w:sz w:val="16"/>
        <w:szCs w:val="16"/>
        <w:lang w:val="es-ES"/>
      </w:rPr>
      <w:tab/>
    </w:r>
    <w:r w:rsidRPr="00796235">
      <w:rPr>
        <w:rStyle w:val="Nmerodepgina"/>
        <w:rFonts w:ascii="Arial" w:hAnsi="Arial" w:cs="Arial"/>
        <w:sz w:val="16"/>
        <w:szCs w:val="16"/>
      </w:rPr>
      <w:fldChar w:fldCharType="begin"/>
    </w:r>
    <w:r w:rsidRPr="00796235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Pr="00796235">
      <w:rPr>
        <w:rStyle w:val="Nmerodepgina"/>
        <w:rFonts w:ascii="Arial" w:hAnsi="Arial" w:cs="Arial"/>
        <w:sz w:val="16"/>
        <w:szCs w:val="16"/>
      </w:rPr>
      <w:fldChar w:fldCharType="separate"/>
    </w:r>
    <w:r w:rsidR="00F53213">
      <w:rPr>
        <w:rStyle w:val="Nmerodepgina"/>
        <w:rFonts w:ascii="Arial" w:hAnsi="Arial" w:cs="Arial"/>
        <w:noProof/>
        <w:sz w:val="16"/>
        <w:szCs w:val="16"/>
      </w:rPr>
      <w:t>1</w:t>
    </w:r>
    <w:r w:rsidRPr="00796235">
      <w:rPr>
        <w:rStyle w:val="Nmerodepgina"/>
        <w:rFonts w:ascii="Arial" w:hAnsi="Arial" w:cs="Arial"/>
        <w:sz w:val="16"/>
        <w:szCs w:val="16"/>
      </w:rPr>
      <w:fldChar w:fldCharType="end"/>
    </w:r>
    <w:r w:rsidRPr="00796235">
      <w:rPr>
        <w:rStyle w:val="Nmerodepgina"/>
        <w:rFonts w:ascii="Arial" w:hAnsi="Arial" w:cs="Arial"/>
        <w:sz w:val="16"/>
        <w:szCs w:val="16"/>
      </w:rPr>
      <w:t>/</w:t>
    </w:r>
    <w:r w:rsidRPr="00796235">
      <w:rPr>
        <w:rStyle w:val="Nmerodepgina"/>
        <w:rFonts w:ascii="Arial" w:hAnsi="Arial" w:cs="Arial"/>
        <w:sz w:val="16"/>
        <w:szCs w:val="16"/>
      </w:rPr>
      <w:fldChar w:fldCharType="begin"/>
    </w:r>
    <w:r w:rsidRPr="00796235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Pr="00796235">
      <w:rPr>
        <w:rStyle w:val="Nmerodepgina"/>
        <w:rFonts w:ascii="Arial" w:hAnsi="Arial" w:cs="Arial"/>
        <w:sz w:val="16"/>
        <w:szCs w:val="16"/>
      </w:rPr>
      <w:fldChar w:fldCharType="separate"/>
    </w:r>
    <w:r w:rsidR="00F53213">
      <w:rPr>
        <w:rStyle w:val="Nmerodepgina"/>
        <w:rFonts w:ascii="Arial" w:hAnsi="Arial" w:cs="Arial"/>
        <w:noProof/>
        <w:sz w:val="16"/>
        <w:szCs w:val="16"/>
      </w:rPr>
      <w:t>1</w:t>
    </w:r>
    <w:r w:rsidRPr="00796235">
      <w:rPr>
        <w:rStyle w:val="Nmerodepgina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7E995" w14:textId="77777777" w:rsidR="0077663B" w:rsidRDefault="0077663B">
      <w:r>
        <w:separator/>
      </w:r>
    </w:p>
  </w:footnote>
  <w:footnote w:type="continuationSeparator" w:id="0">
    <w:p w14:paraId="0E43089D" w14:textId="77777777" w:rsidR="0077663B" w:rsidRDefault="00776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CA025" w14:textId="77777777" w:rsidR="000E4D09" w:rsidRDefault="000E4D09">
    <w:pPr>
      <w:pStyle w:val="Encabezado"/>
      <w:rPr>
        <w:rFonts w:ascii="Calibri" w:hAnsi="Calibri" w:cs="Calibri"/>
        <w:sz w:val="32"/>
        <w:lang w:val="es-ES"/>
      </w:rPr>
    </w:pPr>
  </w:p>
  <w:p w14:paraId="311F5F06" w14:textId="415E1DEC" w:rsidR="00FA1BCF" w:rsidRDefault="00FA1BCF">
    <w:pPr>
      <w:pStyle w:val="Encabezado"/>
    </w:pPr>
    <w:r>
      <w:rPr>
        <w:rFonts w:ascii="Calibri" w:hAnsi="Calibri" w:cs="Calibri"/>
        <w:sz w:val="32"/>
        <w:lang w:val="es-ES"/>
      </w:rPr>
      <w:t xml:space="preserve">                                                                         </w:t>
    </w:r>
  </w:p>
  <w:p w14:paraId="1B8D3755" w14:textId="52AEB482" w:rsidR="00FA1BCF" w:rsidRDefault="006C60CA">
    <w:pPr>
      <w:pStyle w:val="Encabezado"/>
    </w:pPr>
    <w:r>
      <w:rPr>
        <w:noProof/>
        <w:lang w:val="es-ES" w:eastAsia="es-ES"/>
      </w:rPr>
      <w:drawing>
        <wp:inline distT="0" distB="0" distL="0" distR="0" wp14:anchorId="134FCDE6" wp14:editId="779AAEE4">
          <wp:extent cx="2514600" cy="774700"/>
          <wp:effectExtent l="0" t="0" r="0" b="12700"/>
          <wp:docPr id="1" name="Picture 1" descr="2 rojo-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 rojo-neg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68BA3" w14:textId="77777777" w:rsidR="00FA1BCF" w:rsidRDefault="00FA1BCF">
    <w:pPr>
      <w:pStyle w:val="Encabezado"/>
    </w:pPr>
    <w:r>
      <w:rPr>
        <w:noProof/>
        <w:lang w:val="es-ES" w:eastAsia="es-ES"/>
      </w:rPr>
      <w:drawing>
        <wp:inline distT="0" distB="0" distL="0" distR="0" wp14:anchorId="39885502" wp14:editId="3E31ED7E">
          <wp:extent cx="1219200" cy="6381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27D7D0" w14:textId="77777777" w:rsidR="00FA1BCF" w:rsidRPr="00771DF9" w:rsidRDefault="00FA1BC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6E07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2851"/>
        </w:tabs>
        <w:ind w:left="285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3211"/>
        </w:tabs>
        <w:ind w:left="321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571"/>
        </w:tabs>
        <w:ind w:left="357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931"/>
        </w:tabs>
        <w:ind w:left="393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291"/>
        </w:tabs>
        <w:ind w:left="429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651"/>
        </w:tabs>
        <w:ind w:left="465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5011"/>
        </w:tabs>
        <w:ind w:left="501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371"/>
        </w:tabs>
        <w:ind w:left="537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731"/>
        </w:tabs>
        <w:ind w:left="5731" w:hanging="360"/>
      </w:pPr>
      <w:rPr>
        <w:rFonts w:ascii="OpenSymbol" w:hAnsi="OpenSymbol" w:cs="OpenSymbol"/>
      </w:rPr>
    </w:lvl>
  </w:abstractNum>
  <w:abstractNum w:abstractNumId="2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2905"/>
        </w:tabs>
        <w:ind w:left="290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3265"/>
        </w:tabs>
        <w:ind w:left="326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625"/>
        </w:tabs>
        <w:ind w:left="362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985"/>
        </w:tabs>
        <w:ind w:left="398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345"/>
        </w:tabs>
        <w:ind w:left="434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705"/>
        </w:tabs>
        <w:ind w:left="470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5065"/>
        </w:tabs>
        <w:ind w:left="506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425"/>
        </w:tabs>
        <w:ind w:left="542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785"/>
        </w:tabs>
        <w:ind w:left="5785" w:hanging="360"/>
      </w:pPr>
      <w:rPr>
        <w:rFonts w:ascii="OpenSymbol" w:hAnsi="OpenSymbol" w:cs="OpenSymbol"/>
      </w:rPr>
    </w:lvl>
  </w:abstractNum>
  <w:abstractNum w:abstractNumId="3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395"/>
        </w:tabs>
        <w:ind w:left="439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755"/>
        </w:tabs>
        <w:ind w:left="475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475"/>
        </w:tabs>
        <w:ind w:left="547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835"/>
        </w:tabs>
        <w:ind w:left="5835" w:hanging="360"/>
      </w:pPr>
      <w:rPr>
        <w:rFonts w:ascii="OpenSymbol" w:hAnsi="OpenSymbol" w:cs="OpenSymbol"/>
      </w:rPr>
    </w:lvl>
  </w:abstractNum>
  <w:abstractNum w:abstractNumId="4">
    <w:nsid w:val="008D450F"/>
    <w:multiLevelType w:val="hybridMultilevel"/>
    <w:tmpl w:val="3496B0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753172"/>
    <w:multiLevelType w:val="hybridMultilevel"/>
    <w:tmpl w:val="50F8AC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92B5DCF"/>
    <w:multiLevelType w:val="hybridMultilevel"/>
    <w:tmpl w:val="344813E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B32E84"/>
    <w:multiLevelType w:val="hybridMultilevel"/>
    <w:tmpl w:val="C4629D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95208"/>
    <w:multiLevelType w:val="hybridMultilevel"/>
    <w:tmpl w:val="8988B80A"/>
    <w:lvl w:ilvl="0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142871AA"/>
    <w:multiLevelType w:val="hybridMultilevel"/>
    <w:tmpl w:val="711CBE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52D120D"/>
    <w:multiLevelType w:val="hybridMultilevel"/>
    <w:tmpl w:val="3B988480"/>
    <w:lvl w:ilvl="0" w:tplc="FE5E0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953D9D"/>
    <w:multiLevelType w:val="hybridMultilevel"/>
    <w:tmpl w:val="C02A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A97ABB"/>
    <w:multiLevelType w:val="hybridMultilevel"/>
    <w:tmpl w:val="00D6909E"/>
    <w:lvl w:ilvl="0" w:tplc="040C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>
    <w:nsid w:val="224610CA"/>
    <w:multiLevelType w:val="multilevel"/>
    <w:tmpl w:val="75441A26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4">
    <w:nsid w:val="256F50DF"/>
    <w:multiLevelType w:val="hybridMultilevel"/>
    <w:tmpl w:val="373081B6"/>
    <w:lvl w:ilvl="0" w:tplc="040C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30003FA4"/>
    <w:multiLevelType w:val="hybridMultilevel"/>
    <w:tmpl w:val="4D4CC0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026098"/>
    <w:multiLevelType w:val="hybridMultilevel"/>
    <w:tmpl w:val="5562F34C"/>
    <w:lvl w:ilvl="0" w:tplc="040C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7">
    <w:nsid w:val="31635650"/>
    <w:multiLevelType w:val="hybridMultilevel"/>
    <w:tmpl w:val="E14244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9220009"/>
    <w:multiLevelType w:val="hybridMultilevel"/>
    <w:tmpl w:val="04CA0906"/>
    <w:lvl w:ilvl="0" w:tplc="FE5E03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622457"/>
    <w:multiLevelType w:val="hybridMultilevel"/>
    <w:tmpl w:val="14929B12"/>
    <w:lvl w:ilvl="0" w:tplc="90C42B5C">
      <w:start w:val="1"/>
      <w:numFmt w:val="bullet"/>
      <w:pStyle w:val="ndic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126653"/>
    <w:multiLevelType w:val="hybridMultilevel"/>
    <w:tmpl w:val="7FFA2CAA"/>
    <w:lvl w:ilvl="0" w:tplc="830028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EB65C2"/>
    <w:multiLevelType w:val="hybridMultilevel"/>
    <w:tmpl w:val="1D8E52EE"/>
    <w:lvl w:ilvl="0" w:tplc="5CEE892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D42198"/>
    <w:multiLevelType w:val="hybridMultilevel"/>
    <w:tmpl w:val="5B10FCF6"/>
    <w:lvl w:ilvl="0" w:tplc="040C0001">
      <w:start w:val="1"/>
      <w:numFmt w:val="bullet"/>
      <w:lvlText w:val=""/>
      <w:lvlJc w:val="left"/>
      <w:pPr>
        <w:ind w:left="18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8" w:hanging="360"/>
      </w:pPr>
      <w:rPr>
        <w:rFonts w:ascii="Wingdings" w:hAnsi="Wingdings" w:hint="default"/>
      </w:rPr>
    </w:lvl>
  </w:abstractNum>
  <w:abstractNum w:abstractNumId="23">
    <w:nsid w:val="3E0A50A9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24">
    <w:nsid w:val="45173A88"/>
    <w:multiLevelType w:val="hybridMultilevel"/>
    <w:tmpl w:val="5E30B954"/>
    <w:lvl w:ilvl="0" w:tplc="04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>
    <w:nsid w:val="46C65647"/>
    <w:multiLevelType w:val="hybridMultilevel"/>
    <w:tmpl w:val="5A083C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427EC4"/>
    <w:multiLevelType w:val="hybridMultilevel"/>
    <w:tmpl w:val="24843338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7">
    <w:nsid w:val="50F34EC5"/>
    <w:multiLevelType w:val="hybridMultilevel"/>
    <w:tmpl w:val="2746F53E"/>
    <w:lvl w:ilvl="0" w:tplc="FE5E03F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714512"/>
    <w:multiLevelType w:val="hybridMultilevel"/>
    <w:tmpl w:val="8A707ED8"/>
    <w:lvl w:ilvl="0" w:tplc="040C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>
    <w:nsid w:val="54852ADC"/>
    <w:multiLevelType w:val="multilevel"/>
    <w:tmpl w:val="D478A072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0">
    <w:nsid w:val="5868612A"/>
    <w:multiLevelType w:val="hybridMultilevel"/>
    <w:tmpl w:val="C81A2104"/>
    <w:lvl w:ilvl="0" w:tplc="9EBE805C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E472A5"/>
    <w:multiLevelType w:val="hybridMultilevel"/>
    <w:tmpl w:val="D452F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EB76A1B"/>
    <w:multiLevelType w:val="hybridMultilevel"/>
    <w:tmpl w:val="115AF7C0"/>
    <w:lvl w:ilvl="0" w:tplc="040C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>
    <w:nsid w:val="60473D74"/>
    <w:multiLevelType w:val="hybridMultilevel"/>
    <w:tmpl w:val="347AB1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0B014C8"/>
    <w:multiLevelType w:val="hybridMultilevel"/>
    <w:tmpl w:val="0E203C60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F1EA4C6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3516EDC"/>
    <w:multiLevelType w:val="multilevel"/>
    <w:tmpl w:val="8A6A7DDE"/>
    <w:lvl w:ilvl="0">
      <w:start w:val="2009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2010"/>
      <w:numFmt w:val="decimal"/>
      <w:lvlText w:val="%1-%2"/>
      <w:lvlJc w:val="left"/>
      <w:pPr>
        <w:ind w:left="489" w:hanging="91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63" w:hanging="91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-363" w:hanging="91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608" w:hanging="1800"/>
      </w:pPr>
      <w:rPr>
        <w:rFonts w:hint="default"/>
      </w:rPr>
    </w:lvl>
  </w:abstractNum>
  <w:abstractNum w:abstractNumId="36">
    <w:nsid w:val="6578764B"/>
    <w:multiLevelType w:val="multilevel"/>
    <w:tmpl w:val="E5F807D2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7">
    <w:nsid w:val="65B7785E"/>
    <w:multiLevelType w:val="hybridMultilevel"/>
    <w:tmpl w:val="3CAE6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7F5BC7"/>
    <w:multiLevelType w:val="hybridMultilevel"/>
    <w:tmpl w:val="80302B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A8F4AD8"/>
    <w:multiLevelType w:val="hybridMultilevel"/>
    <w:tmpl w:val="172AED62"/>
    <w:lvl w:ilvl="0" w:tplc="040C0001">
      <w:start w:val="1"/>
      <w:numFmt w:val="bullet"/>
      <w:lvlText w:val=""/>
      <w:lvlJc w:val="left"/>
      <w:pPr>
        <w:ind w:left="18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8" w:hanging="360"/>
      </w:pPr>
      <w:rPr>
        <w:rFonts w:ascii="Wingdings" w:hAnsi="Wingdings" w:hint="default"/>
      </w:rPr>
    </w:lvl>
  </w:abstractNum>
  <w:abstractNum w:abstractNumId="40">
    <w:nsid w:val="6A9638CC"/>
    <w:multiLevelType w:val="hybridMultilevel"/>
    <w:tmpl w:val="4B4AD682"/>
    <w:lvl w:ilvl="0" w:tplc="830028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222DF2"/>
    <w:multiLevelType w:val="hybridMultilevel"/>
    <w:tmpl w:val="ADCE43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4B64A56"/>
    <w:multiLevelType w:val="hybridMultilevel"/>
    <w:tmpl w:val="6E7CE9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58839B4"/>
    <w:multiLevelType w:val="hybridMultilevel"/>
    <w:tmpl w:val="DB4EF878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4">
    <w:nsid w:val="79D07C75"/>
    <w:multiLevelType w:val="hybridMultilevel"/>
    <w:tmpl w:val="CE68E3DA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F1EA4C6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79E645A1"/>
    <w:multiLevelType w:val="hybridMultilevel"/>
    <w:tmpl w:val="06703E1E"/>
    <w:lvl w:ilvl="0" w:tplc="040C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46">
    <w:nsid w:val="7E8D3043"/>
    <w:multiLevelType w:val="hybridMultilevel"/>
    <w:tmpl w:val="A76A1D16"/>
    <w:lvl w:ilvl="0" w:tplc="040C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11"/>
  </w:num>
  <w:num w:numId="4">
    <w:abstractNumId w:val="7"/>
  </w:num>
  <w:num w:numId="5">
    <w:abstractNumId w:val="37"/>
  </w:num>
  <w:num w:numId="6">
    <w:abstractNumId w:val="4"/>
  </w:num>
  <w:num w:numId="7">
    <w:abstractNumId w:val="5"/>
  </w:num>
  <w:num w:numId="8">
    <w:abstractNumId w:val="6"/>
  </w:num>
  <w:num w:numId="9">
    <w:abstractNumId w:val="42"/>
  </w:num>
  <w:num w:numId="10">
    <w:abstractNumId w:val="41"/>
  </w:num>
  <w:num w:numId="11">
    <w:abstractNumId w:val="15"/>
  </w:num>
  <w:num w:numId="12">
    <w:abstractNumId w:val="33"/>
  </w:num>
  <w:num w:numId="13">
    <w:abstractNumId w:val="31"/>
  </w:num>
  <w:num w:numId="14">
    <w:abstractNumId w:val="38"/>
  </w:num>
  <w:num w:numId="15">
    <w:abstractNumId w:val="25"/>
  </w:num>
  <w:num w:numId="16">
    <w:abstractNumId w:val="26"/>
  </w:num>
  <w:num w:numId="17">
    <w:abstractNumId w:val="9"/>
  </w:num>
  <w:num w:numId="18">
    <w:abstractNumId w:val="17"/>
  </w:num>
  <w:num w:numId="19">
    <w:abstractNumId w:val="28"/>
  </w:num>
  <w:num w:numId="20">
    <w:abstractNumId w:val="14"/>
  </w:num>
  <w:num w:numId="21">
    <w:abstractNumId w:val="16"/>
  </w:num>
  <w:num w:numId="22">
    <w:abstractNumId w:val="32"/>
  </w:num>
  <w:num w:numId="23">
    <w:abstractNumId w:val="46"/>
  </w:num>
  <w:num w:numId="24">
    <w:abstractNumId w:val="12"/>
  </w:num>
  <w:num w:numId="25">
    <w:abstractNumId w:val="22"/>
  </w:num>
  <w:num w:numId="26">
    <w:abstractNumId w:val="39"/>
  </w:num>
  <w:num w:numId="27">
    <w:abstractNumId w:val="45"/>
  </w:num>
  <w:num w:numId="28">
    <w:abstractNumId w:val="36"/>
  </w:num>
  <w:num w:numId="29">
    <w:abstractNumId w:val="29"/>
  </w:num>
  <w:num w:numId="30">
    <w:abstractNumId w:val="13"/>
  </w:num>
  <w:num w:numId="31">
    <w:abstractNumId w:val="35"/>
  </w:num>
  <w:num w:numId="32">
    <w:abstractNumId w:val="1"/>
  </w:num>
  <w:num w:numId="33">
    <w:abstractNumId w:val="2"/>
  </w:num>
  <w:num w:numId="34">
    <w:abstractNumId w:val="3"/>
  </w:num>
  <w:num w:numId="35">
    <w:abstractNumId w:val="43"/>
  </w:num>
  <w:num w:numId="36">
    <w:abstractNumId w:val="24"/>
  </w:num>
  <w:num w:numId="37">
    <w:abstractNumId w:val="44"/>
  </w:num>
  <w:num w:numId="38">
    <w:abstractNumId w:val="34"/>
  </w:num>
  <w:num w:numId="39">
    <w:abstractNumId w:val="27"/>
  </w:num>
  <w:num w:numId="40">
    <w:abstractNumId w:val="18"/>
  </w:num>
  <w:num w:numId="41">
    <w:abstractNumId w:val="21"/>
  </w:num>
  <w:num w:numId="42">
    <w:abstractNumId w:val="40"/>
  </w:num>
  <w:num w:numId="43">
    <w:abstractNumId w:val="20"/>
  </w:num>
  <w:num w:numId="44">
    <w:abstractNumId w:val="10"/>
  </w:num>
  <w:num w:numId="45">
    <w:abstractNumId w:val="0"/>
  </w:num>
  <w:num w:numId="46">
    <w:abstractNumId w:val="30"/>
  </w:num>
  <w:num w:numId="4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F1"/>
    <w:rsid w:val="00012788"/>
    <w:rsid w:val="00042CCC"/>
    <w:rsid w:val="00091E92"/>
    <w:rsid w:val="000B4FBC"/>
    <w:rsid w:val="000B598A"/>
    <w:rsid w:val="000B5BB9"/>
    <w:rsid w:val="000B687D"/>
    <w:rsid w:val="000D0E68"/>
    <w:rsid w:val="000D3F1C"/>
    <w:rsid w:val="000E4D09"/>
    <w:rsid w:val="000F418E"/>
    <w:rsid w:val="000F6277"/>
    <w:rsid w:val="00107661"/>
    <w:rsid w:val="001157E1"/>
    <w:rsid w:val="00125128"/>
    <w:rsid w:val="001400B8"/>
    <w:rsid w:val="0014068E"/>
    <w:rsid w:val="00147413"/>
    <w:rsid w:val="00164AAC"/>
    <w:rsid w:val="00165FCF"/>
    <w:rsid w:val="001677F7"/>
    <w:rsid w:val="001A1FED"/>
    <w:rsid w:val="001B32BE"/>
    <w:rsid w:val="001C74CB"/>
    <w:rsid w:val="001C76CD"/>
    <w:rsid w:val="001D653D"/>
    <w:rsid w:val="001E49B4"/>
    <w:rsid w:val="001F78CA"/>
    <w:rsid w:val="00202A3C"/>
    <w:rsid w:val="0021419D"/>
    <w:rsid w:val="00214A1B"/>
    <w:rsid w:val="002238ED"/>
    <w:rsid w:val="002321BA"/>
    <w:rsid w:val="002377CE"/>
    <w:rsid w:val="00244EE6"/>
    <w:rsid w:val="002805E2"/>
    <w:rsid w:val="0028331F"/>
    <w:rsid w:val="002956AF"/>
    <w:rsid w:val="002A4C8D"/>
    <w:rsid w:val="002C58A4"/>
    <w:rsid w:val="002C6128"/>
    <w:rsid w:val="002E1F3D"/>
    <w:rsid w:val="002E3825"/>
    <w:rsid w:val="002E4F85"/>
    <w:rsid w:val="002E78B0"/>
    <w:rsid w:val="002F65D9"/>
    <w:rsid w:val="00310D57"/>
    <w:rsid w:val="00317D99"/>
    <w:rsid w:val="00317F85"/>
    <w:rsid w:val="00325467"/>
    <w:rsid w:val="00363872"/>
    <w:rsid w:val="003869FA"/>
    <w:rsid w:val="0039221D"/>
    <w:rsid w:val="00394883"/>
    <w:rsid w:val="003A3161"/>
    <w:rsid w:val="003A3EAB"/>
    <w:rsid w:val="003B6BCA"/>
    <w:rsid w:val="003B7D33"/>
    <w:rsid w:val="003E06E6"/>
    <w:rsid w:val="003F61A9"/>
    <w:rsid w:val="004114DD"/>
    <w:rsid w:val="00411BCB"/>
    <w:rsid w:val="00413475"/>
    <w:rsid w:val="004139E3"/>
    <w:rsid w:val="00414C39"/>
    <w:rsid w:val="00426C63"/>
    <w:rsid w:val="00450D73"/>
    <w:rsid w:val="004563ED"/>
    <w:rsid w:val="00465ACF"/>
    <w:rsid w:val="00497A3C"/>
    <w:rsid w:val="004A042F"/>
    <w:rsid w:val="004A2E59"/>
    <w:rsid w:val="004B0BDB"/>
    <w:rsid w:val="004C2F85"/>
    <w:rsid w:val="004C62F9"/>
    <w:rsid w:val="004D7BDE"/>
    <w:rsid w:val="004E586E"/>
    <w:rsid w:val="004F0FA8"/>
    <w:rsid w:val="004F3836"/>
    <w:rsid w:val="00505EB5"/>
    <w:rsid w:val="0051577A"/>
    <w:rsid w:val="00523E98"/>
    <w:rsid w:val="00547B2C"/>
    <w:rsid w:val="00551864"/>
    <w:rsid w:val="00556B5B"/>
    <w:rsid w:val="00564C95"/>
    <w:rsid w:val="00567FCB"/>
    <w:rsid w:val="00595D57"/>
    <w:rsid w:val="005B1244"/>
    <w:rsid w:val="005C27F9"/>
    <w:rsid w:val="005C3D02"/>
    <w:rsid w:val="005C4D77"/>
    <w:rsid w:val="005E490E"/>
    <w:rsid w:val="005E5C75"/>
    <w:rsid w:val="005F04B4"/>
    <w:rsid w:val="005F111C"/>
    <w:rsid w:val="005F24DE"/>
    <w:rsid w:val="005F611E"/>
    <w:rsid w:val="006015D3"/>
    <w:rsid w:val="00603015"/>
    <w:rsid w:val="00605382"/>
    <w:rsid w:val="006057B6"/>
    <w:rsid w:val="006334BF"/>
    <w:rsid w:val="00636DAA"/>
    <w:rsid w:val="00643AC3"/>
    <w:rsid w:val="00646575"/>
    <w:rsid w:val="006516AF"/>
    <w:rsid w:val="00652E3C"/>
    <w:rsid w:val="00660464"/>
    <w:rsid w:val="00660E69"/>
    <w:rsid w:val="006639B1"/>
    <w:rsid w:val="006A0F71"/>
    <w:rsid w:val="006A295C"/>
    <w:rsid w:val="006A51A6"/>
    <w:rsid w:val="006B7924"/>
    <w:rsid w:val="006C60CA"/>
    <w:rsid w:val="006D19B7"/>
    <w:rsid w:val="006D5D52"/>
    <w:rsid w:val="006E38C7"/>
    <w:rsid w:val="006E5144"/>
    <w:rsid w:val="006E6278"/>
    <w:rsid w:val="00701958"/>
    <w:rsid w:val="0070252A"/>
    <w:rsid w:val="00717A4A"/>
    <w:rsid w:val="00737331"/>
    <w:rsid w:val="00761226"/>
    <w:rsid w:val="00765709"/>
    <w:rsid w:val="00771DF9"/>
    <w:rsid w:val="007735CB"/>
    <w:rsid w:val="0077663B"/>
    <w:rsid w:val="00777983"/>
    <w:rsid w:val="0078520B"/>
    <w:rsid w:val="00785ADA"/>
    <w:rsid w:val="0079616C"/>
    <w:rsid w:val="00796235"/>
    <w:rsid w:val="007978A6"/>
    <w:rsid w:val="007A09B5"/>
    <w:rsid w:val="007A3FBC"/>
    <w:rsid w:val="007B003E"/>
    <w:rsid w:val="007B1584"/>
    <w:rsid w:val="007B250B"/>
    <w:rsid w:val="007B3194"/>
    <w:rsid w:val="007C5E09"/>
    <w:rsid w:val="007C77B6"/>
    <w:rsid w:val="007D66CB"/>
    <w:rsid w:val="007D70EF"/>
    <w:rsid w:val="007E4118"/>
    <w:rsid w:val="007F34F7"/>
    <w:rsid w:val="007F6613"/>
    <w:rsid w:val="00801373"/>
    <w:rsid w:val="00812F54"/>
    <w:rsid w:val="008540EF"/>
    <w:rsid w:val="00857618"/>
    <w:rsid w:val="00865552"/>
    <w:rsid w:val="008751E7"/>
    <w:rsid w:val="008764B6"/>
    <w:rsid w:val="008C7EBD"/>
    <w:rsid w:val="008E6F75"/>
    <w:rsid w:val="008F47BE"/>
    <w:rsid w:val="00900F96"/>
    <w:rsid w:val="009037DE"/>
    <w:rsid w:val="0091241D"/>
    <w:rsid w:val="00920B04"/>
    <w:rsid w:val="00933E1F"/>
    <w:rsid w:val="00937D8B"/>
    <w:rsid w:val="009615F5"/>
    <w:rsid w:val="00975463"/>
    <w:rsid w:val="00986F9E"/>
    <w:rsid w:val="009A29AE"/>
    <w:rsid w:val="009A43F4"/>
    <w:rsid w:val="009C498D"/>
    <w:rsid w:val="009C67A4"/>
    <w:rsid w:val="009D27D8"/>
    <w:rsid w:val="009F14C5"/>
    <w:rsid w:val="009F19FA"/>
    <w:rsid w:val="009F6473"/>
    <w:rsid w:val="009F7949"/>
    <w:rsid w:val="009F7AC3"/>
    <w:rsid w:val="00A028AD"/>
    <w:rsid w:val="00A06E05"/>
    <w:rsid w:val="00A16045"/>
    <w:rsid w:val="00A22E16"/>
    <w:rsid w:val="00A345D7"/>
    <w:rsid w:val="00A61348"/>
    <w:rsid w:val="00A71DB5"/>
    <w:rsid w:val="00A73327"/>
    <w:rsid w:val="00A73349"/>
    <w:rsid w:val="00A77579"/>
    <w:rsid w:val="00A81F01"/>
    <w:rsid w:val="00A9303C"/>
    <w:rsid w:val="00AA1657"/>
    <w:rsid w:val="00AA635C"/>
    <w:rsid w:val="00AB29B1"/>
    <w:rsid w:val="00AB44C8"/>
    <w:rsid w:val="00AC5ADA"/>
    <w:rsid w:val="00AD21D5"/>
    <w:rsid w:val="00AE2450"/>
    <w:rsid w:val="00AE72DC"/>
    <w:rsid w:val="00AF4ED5"/>
    <w:rsid w:val="00B21D07"/>
    <w:rsid w:val="00B2776E"/>
    <w:rsid w:val="00B428C5"/>
    <w:rsid w:val="00B6032C"/>
    <w:rsid w:val="00B748B0"/>
    <w:rsid w:val="00B7612A"/>
    <w:rsid w:val="00B83595"/>
    <w:rsid w:val="00B977E7"/>
    <w:rsid w:val="00BA4689"/>
    <w:rsid w:val="00BA7547"/>
    <w:rsid w:val="00BD0CF2"/>
    <w:rsid w:val="00BD1F5D"/>
    <w:rsid w:val="00BD65D7"/>
    <w:rsid w:val="00BE020D"/>
    <w:rsid w:val="00BE2B8F"/>
    <w:rsid w:val="00BE5853"/>
    <w:rsid w:val="00C027EB"/>
    <w:rsid w:val="00C2112B"/>
    <w:rsid w:val="00C21AA3"/>
    <w:rsid w:val="00C369B9"/>
    <w:rsid w:val="00C379CC"/>
    <w:rsid w:val="00C444A6"/>
    <w:rsid w:val="00C445F6"/>
    <w:rsid w:val="00C4745D"/>
    <w:rsid w:val="00C52D6E"/>
    <w:rsid w:val="00C57ECB"/>
    <w:rsid w:val="00C60EFB"/>
    <w:rsid w:val="00C71616"/>
    <w:rsid w:val="00C72111"/>
    <w:rsid w:val="00C80FE8"/>
    <w:rsid w:val="00CA40F2"/>
    <w:rsid w:val="00CA78DD"/>
    <w:rsid w:val="00CB6081"/>
    <w:rsid w:val="00CC361A"/>
    <w:rsid w:val="00CE65F4"/>
    <w:rsid w:val="00D01716"/>
    <w:rsid w:val="00D10406"/>
    <w:rsid w:val="00D13087"/>
    <w:rsid w:val="00D13B35"/>
    <w:rsid w:val="00D17945"/>
    <w:rsid w:val="00D247E9"/>
    <w:rsid w:val="00D26906"/>
    <w:rsid w:val="00D43191"/>
    <w:rsid w:val="00D84B23"/>
    <w:rsid w:val="00D93A2C"/>
    <w:rsid w:val="00DA07F5"/>
    <w:rsid w:val="00DB7D30"/>
    <w:rsid w:val="00DC1F63"/>
    <w:rsid w:val="00DC743C"/>
    <w:rsid w:val="00DD6424"/>
    <w:rsid w:val="00DE0E9D"/>
    <w:rsid w:val="00DE23B9"/>
    <w:rsid w:val="00DE261E"/>
    <w:rsid w:val="00DF5592"/>
    <w:rsid w:val="00E10F5B"/>
    <w:rsid w:val="00E243DC"/>
    <w:rsid w:val="00E25371"/>
    <w:rsid w:val="00E30A3C"/>
    <w:rsid w:val="00E37B25"/>
    <w:rsid w:val="00E45280"/>
    <w:rsid w:val="00E45E62"/>
    <w:rsid w:val="00E52EB8"/>
    <w:rsid w:val="00E978DF"/>
    <w:rsid w:val="00EB1F15"/>
    <w:rsid w:val="00EB5723"/>
    <w:rsid w:val="00EB6CF4"/>
    <w:rsid w:val="00EC0A5D"/>
    <w:rsid w:val="00ED1098"/>
    <w:rsid w:val="00ED4C65"/>
    <w:rsid w:val="00EF5BED"/>
    <w:rsid w:val="00EF5C57"/>
    <w:rsid w:val="00F03123"/>
    <w:rsid w:val="00F14D46"/>
    <w:rsid w:val="00F17057"/>
    <w:rsid w:val="00F232F1"/>
    <w:rsid w:val="00F24199"/>
    <w:rsid w:val="00F27087"/>
    <w:rsid w:val="00F42141"/>
    <w:rsid w:val="00F53213"/>
    <w:rsid w:val="00F54209"/>
    <w:rsid w:val="00F65F20"/>
    <w:rsid w:val="00F809DC"/>
    <w:rsid w:val="00F826B7"/>
    <w:rsid w:val="00F85D34"/>
    <w:rsid w:val="00F87F79"/>
    <w:rsid w:val="00F932B1"/>
    <w:rsid w:val="00F95733"/>
    <w:rsid w:val="00F95EA1"/>
    <w:rsid w:val="00FA0AB5"/>
    <w:rsid w:val="00FA1BCF"/>
    <w:rsid w:val="00FB16F2"/>
    <w:rsid w:val="00FC5959"/>
    <w:rsid w:val="00FD1F1B"/>
    <w:rsid w:val="00FD6633"/>
    <w:rsid w:val="00FE2869"/>
    <w:rsid w:val="00FE6CFD"/>
    <w:rsid w:val="00FE7C2A"/>
    <w:rsid w:val="00FF464E"/>
    <w:rsid w:val="00FF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99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AC3"/>
    <w:rPr>
      <w:lang w:val="fr-FR"/>
    </w:rPr>
  </w:style>
  <w:style w:type="paragraph" w:styleId="Ttulo1">
    <w:name w:val="heading 1"/>
    <w:basedOn w:val="Normal"/>
    <w:next w:val="Normal"/>
    <w:link w:val="Ttulo1Car"/>
    <w:qFormat/>
    <w:pPr>
      <w:keepNext/>
      <w:tabs>
        <w:tab w:val="left" w:pos="5761"/>
        <w:tab w:val="left" w:pos="10365"/>
      </w:tabs>
      <w:spacing w:before="2640"/>
      <w:outlineLvl w:val="0"/>
    </w:pPr>
    <w:rPr>
      <w:rFonts w:ascii="Bookman" w:hAnsi="Bookman"/>
      <w:b/>
      <w:snapToGrid w:val="0"/>
      <w:color w:val="0000FF"/>
      <w:sz w:val="22"/>
      <w:lang w:val="en-US" w:eastAsia="fr-FR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D84B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505EB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16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586E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pPr>
      <w:tabs>
        <w:tab w:val="left" w:pos="1293"/>
        <w:tab w:val="left" w:pos="4463"/>
        <w:tab w:val="left" w:pos="10206"/>
      </w:tabs>
      <w:ind w:right="-426"/>
    </w:pPr>
    <w:rPr>
      <w:rFonts w:ascii="Bookman" w:hAnsi="Bookman"/>
      <w:snapToGrid w:val="0"/>
      <w:sz w:val="22"/>
      <w:lang w:eastAsia="fr-FR"/>
    </w:rPr>
  </w:style>
  <w:style w:type="paragraph" w:styleId="Encabezado">
    <w:name w:val="header"/>
    <w:basedOn w:val="Normal"/>
    <w:link w:val="EncabezadoCar"/>
    <w:uiPriority w:val="99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styleId="Hipervnculo">
    <w:name w:val="Hyperlink"/>
    <w:uiPriority w:val="99"/>
    <w:rPr>
      <w:color w:val="0000FF"/>
      <w:u w:val="single"/>
    </w:rPr>
  </w:style>
  <w:style w:type="paragraph" w:styleId="Textoindependiente2">
    <w:name w:val="Body Text 2"/>
    <w:basedOn w:val="Normal"/>
    <w:pPr>
      <w:spacing w:before="480"/>
    </w:pPr>
    <w:rPr>
      <w:rFonts w:ascii="Bookman" w:hAnsi="Bookman"/>
      <w:bCs/>
      <w:snapToGrid w:val="0"/>
      <w:color w:val="0000FF"/>
      <w:sz w:val="22"/>
      <w:lang w:val="en-US" w:eastAsia="fr-FR"/>
    </w:rPr>
  </w:style>
  <w:style w:type="paragraph" w:styleId="Sangradetextonormal">
    <w:name w:val="Body Text Indent"/>
    <w:basedOn w:val="Normal"/>
    <w:pPr>
      <w:tabs>
        <w:tab w:val="left" w:pos="1293"/>
        <w:tab w:val="left" w:pos="4463"/>
        <w:tab w:val="left" w:pos="10365"/>
      </w:tabs>
      <w:ind w:left="4500" w:hanging="180"/>
    </w:pPr>
    <w:rPr>
      <w:rFonts w:ascii="Bookman" w:hAnsi="Bookman"/>
      <w:snapToGrid w:val="0"/>
      <w:color w:val="0000FF"/>
      <w:sz w:val="22"/>
      <w:lang w:val="en-US" w:eastAsia="fr-FR"/>
    </w:rPr>
  </w:style>
  <w:style w:type="character" w:styleId="Nmerodepgina">
    <w:name w:val="page number"/>
    <w:basedOn w:val="Fuentedeprrafopredeter"/>
    <w:rsid w:val="003A3161"/>
  </w:style>
  <w:style w:type="paragraph" w:customStyle="1" w:styleId="Achievement">
    <w:name w:val="Achievement"/>
    <w:basedOn w:val="Textoindependiente"/>
    <w:rsid w:val="00ED1098"/>
    <w:pPr>
      <w:numPr>
        <w:numId w:val="1"/>
      </w:numPr>
      <w:tabs>
        <w:tab w:val="clear" w:pos="1293"/>
        <w:tab w:val="clear" w:pos="4463"/>
        <w:tab w:val="clear" w:pos="10206"/>
      </w:tabs>
      <w:spacing w:after="60" w:line="220" w:lineRule="atLeast"/>
      <w:ind w:right="0"/>
      <w:jc w:val="both"/>
    </w:pPr>
    <w:rPr>
      <w:rFonts w:ascii="Arial" w:hAnsi="Arial"/>
      <w:snapToGrid/>
      <w:spacing w:val="-5"/>
      <w:sz w:val="20"/>
      <w:lang w:val="en-US" w:eastAsia="en-US"/>
    </w:rPr>
  </w:style>
  <w:style w:type="paragraph" w:customStyle="1" w:styleId="JobTitle">
    <w:name w:val="Job Title"/>
    <w:next w:val="Achievement"/>
    <w:rsid w:val="007978A6"/>
    <w:pPr>
      <w:spacing w:after="60" w:line="220" w:lineRule="atLeast"/>
    </w:pPr>
    <w:rPr>
      <w:rFonts w:ascii="Arial Black" w:hAnsi="Arial Black"/>
      <w:spacing w:val="-10"/>
      <w:lang w:val="en-US"/>
    </w:rPr>
  </w:style>
  <w:style w:type="paragraph" w:customStyle="1" w:styleId="CompanyName">
    <w:name w:val="Company Name"/>
    <w:basedOn w:val="Normal"/>
    <w:next w:val="Normal"/>
    <w:autoRedefine/>
    <w:rsid w:val="006516AF"/>
    <w:pPr>
      <w:spacing w:before="120" w:line="220" w:lineRule="atLeast"/>
    </w:pPr>
    <w:rPr>
      <w:rFonts w:ascii="Arial Narrow" w:hAnsi="Arial Narrow"/>
      <w:b/>
      <w:sz w:val="24"/>
      <w:szCs w:val="24"/>
    </w:rPr>
  </w:style>
  <w:style w:type="paragraph" w:customStyle="1" w:styleId="Institution">
    <w:name w:val="Institution"/>
    <w:basedOn w:val="Normal"/>
    <w:next w:val="Achievement"/>
    <w:autoRedefine/>
    <w:rsid w:val="00C52D6E"/>
    <w:pPr>
      <w:tabs>
        <w:tab w:val="left" w:pos="2160"/>
        <w:tab w:val="right" w:pos="6480"/>
      </w:tabs>
      <w:spacing w:after="60" w:line="220" w:lineRule="atLeast"/>
      <w:ind w:right="-18"/>
      <w:jc w:val="both"/>
    </w:pPr>
    <w:rPr>
      <w:rFonts w:ascii="Arial Black" w:hAnsi="Arial Black"/>
      <w:lang w:val="en-US"/>
    </w:rPr>
  </w:style>
  <w:style w:type="paragraph" w:customStyle="1" w:styleId="Objective">
    <w:name w:val="Objective"/>
    <w:basedOn w:val="Normal"/>
    <w:next w:val="Textoindependiente"/>
    <w:rsid w:val="006516AF"/>
    <w:pPr>
      <w:spacing w:before="240" w:after="220" w:line="220" w:lineRule="atLeast"/>
    </w:pPr>
    <w:rPr>
      <w:rFonts w:ascii="Arial" w:hAnsi="Arial"/>
      <w:lang w:val="en-US"/>
    </w:rPr>
  </w:style>
  <w:style w:type="paragraph" w:styleId="Textodebloque">
    <w:name w:val="Block Text"/>
    <w:basedOn w:val="Normal"/>
    <w:rsid w:val="002E1F3D"/>
    <w:pPr>
      <w:tabs>
        <w:tab w:val="left" w:pos="2552"/>
      </w:tabs>
      <w:spacing w:line="240" w:lineRule="atLeast"/>
      <w:ind w:left="2552" w:right="128" w:firstLine="8"/>
      <w:jc w:val="both"/>
    </w:pPr>
    <w:rPr>
      <w:rFonts w:ascii="Arial" w:hAnsi="Arial" w:cs="Arial"/>
      <w:lang w:val="en-US"/>
    </w:rPr>
  </w:style>
  <w:style w:type="paragraph" w:styleId="ndice1">
    <w:name w:val="index 1"/>
    <w:basedOn w:val="Normal"/>
    <w:next w:val="Normal"/>
    <w:autoRedefine/>
    <w:semiHidden/>
    <w:rsid w:val="005F111C"/>
    <w:pPr>
      <w:numPr>
        <w:numId w:val="2"/>
      </w:numPr>
      <w:jc w:val="both"/>
    </w:pPr>
    <w:rPr>
      <w:lang w:val="en-US"/>
    </w:rPr>
  </w:style>
  <w:style w:type="table" w:styleId="Tablaconcuadrcula">
    <w:name w:val="Table Grid"/>
    <w:basedOn w:val="Tablanormal"/>
    <w:rsid w:val="008F4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3E06E6"/>
    <w:pPr>
      <w:jc w:val="center"/>
    </w:pPr>
    <w:rPr>
      <w:rFonts w:ascii="Arial" w:hAnsi="Arial"/>
      <w:b/>
      <w:sz w:val="28"/>
      <w:u w:val="single"/>
      <w:lang w:val="ro-R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7F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67FCB"/>
    <w:rPr>
      <w:rFonts w:ascii="Tahoma" w:hAnsi="Tahoma" w:cs="Tahoma"/>
      <w:sz w:val="16"/>
      <w:szCs w:val="16"/>
      <w:lang w:eastAsia="en-US"/>
    </w:rPr>
  </w:style>
  <w:style w:type="paragraph" w:customStyle="1" w:styleId="TITRE1">
    <w:name w:val="TITRE 1"/>
    <w:basedOn w:val="Normal"/>
    <w:autoRedefine/>
    <w:rsid w:val="00FA1BCF"/>
    <w:pPr>
      <w:keepNext/>
      <w:pBdr>
        <w:top w:val="double" w:sz="4" w:space="8" w:color="auto" w:shadow="1"/>
        <w:left w:val="double" w:sz="4" w:space="27" w:color="auto" w:shadow="1"/>
        <w:bottom w:val="double" w:sz="4" w:space="8" w:color="auto" w:shadow="1"/>
        <w:right w:val="double" w:sz="4" w:space="2" w:color="auto" w:shadow="1"/>
      </w:pBdr>
      <w:shd w:val="pct10" w:color="auto" w:fill="FFFFFF" w:themeFill="background1"/>
      <w:spacing w:before="40" w:after="40"/>
      <w:ind w:left="1843" w:right="1615"/>
      <w:jc w:val="center"/>
      <w:outlineLvl w:val="0"/>
    </w:pPr>
    <w:rPr>
      <w:rFonts w:ascii="Calibri" w:hAnsi="Calibri" w:cs="Calibri"/>
      <w:sz w:val="28"/>
      <w:szCs w:val="28"/>
      <w:lang w:val="es-ES" w:eastAsia="fr-FR"/>
    </w:rPr>
  </w:style>
  <w:style w:type="character" w:customStyle="1" w:styleId="Ttulo5Car">
    <w:name w:val="Título 5 Car"/>
    <w:link w:val="Ttulo5"/>
    <w:uiPriority w:val="9"/>
    <w:semiHidden/>
    <w:rsid w:val="00AA165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AA165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AA1657"/>
    <w:rPr>
      <w:lang w:eastAsia="en-US"/>
    </w:rPr>
  </w:style>
  <w:style w:type="character" w:customStyle="1" w:styleId="Ttulo7Car">
    <w:name w:val="Título 7 Car"/>
    <w:link w:val="Ttulo7"/>
    <w:uiPriority w:val="9"/>
    <w:semiHidden/>
    <w:rsid w:val="004E586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extoindependienteCar">
    <w:name w:val="Texto independiente Car"/>
    <w:link w:val="Textoindependiente"/>
    <w:rsid w:val="004E586E"/>
    <w:rPr>
      <w:rFonts w:ascii="Bookman" w:hAnsi="Bookman"/>
      <w:snapToGrid w:val="0"/>
      <w:sz w:val="22"/>
    </w:rPr>
  </w:style>
  <w:style w:type="character" w:customStyle="1" w:styleId="Ttulo1Car">
    <w:name w:val="Título 1 Car"/>
    <w:link w:val="Ttulo1"/>
    <w:rsid w:val="004E586E"/>
    <w:rPr>
      <w:rFonts w:ascii="Bookman" w:hAnsi="Bookman"/>
      <w:b/>
      <w:snapToGrid w:val="0"/>
      <w:color w:val="0000FF"/>
      <w:sz w:val="22"/>
      <w:lang w:val="en-US"/>
    </w:rPr>
  </w:style>
  <w:style w:type="paragraph" w:customStyle="1" w:styleId="Standard">
    <w:name w:val="Standard"/>
    <w:rsid w:val="00FC5959"/>
    <w:pPr>
      <w:suppressAutoHyphens/>
      <w:autoSpaceDN w:val="0"/>
      <w:textAlignment w:val="baseline"/>
    </w:pPr>
    <w:rPr>
      <w:kern w:val="3"/>
      <w:lang w:val="en-GB"/>
    </w:rPr>
  </w:style>
  <w:style w:type="numbering" w:customStyle="1" w:styleId="WWNum3">
    <w:name w:val="WWNum3"/>
    <w:basedOn w:val="Sinlista"/>
    <w:rsid w:val="00FC5959"/>
    <w:pPr>
      <w:numPr>
        <w:numId w:val="28"/>
      </w:numPr>
    </w:pPr>
  </w:style>
  <w:style w:type="numbering" w:customStyle="1" w:styleId="WWNum2">
    <w:name w:val="WWNum2"/>
    <w:basedOn w:val="Sinlista"/>
    <w:rsid w:val="00FC5959"/>
    <w:pPr>
      <w:numPr>
        <w:numId w:val="29"/>
      </w:numPr>
    </w:pPr>
  </w:style>
  <w:style w:type="paragraph" w:customStyle="1" w:styleId="Textbody">
    <w:name w:val="Text body"/>
    <w:basedOn w:val="Standard"/>
    <w:rsid w:val="00FC5959"/>
    <w:rPr>
      <w:sz w:val="24"/>
    </w:rPr>
  </w:style>
  <w:style w:type="paragraph" w:styleId="Prrafodelista">
    <w:name w:val="List Paragraph"/>
    <w:basedOn w:val="Standard"/>
    <w:uiPriority w:val="34"/>
    <w:qFormat/>
    <w:rsid w:val="00FC5959"/>
    <w:pPr>
      <w:overflowPunct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numbering" w:customStyle="1" w:styleId="WWNum1">
    <w:name w:val="WWNum1"/>
    <w:basedOn w:val="Sinlista"/>
    <w:rsid w:val="00FC5959"/>
    <w:pPr>
      <w:numPr>
        <w:numId w:val="30"/>
      </w:numPr>
    </w:pPr>
  </w:style>
  <w:style w:type="paragraph" w:styleId="Sinespaciado">
    <w:name w:val="No Spacing"/>
    <w:link w:val="SinespaciadoCar"/>
    <w:uiPriority w:val="1"/>
    <w:qFormat/>
    <w:rsid w:val="00F65F20"/>
    <w:pPr>
      <w:suppressAutoHyphens/>
    </w:pPr>
    <w:rPr>
      <w:rFonts w:ascii="Calibri" w:eastAsia="Calibri" w:hAnsi="Calibri" w:cs="Calibri"/>
      <w:sz w:val="22"/>
      <w:szCs w:val="22"/>
      <w:lang w:val="fr-FR" w:eastAsia="ar-SA"/>
    </w:rPr>
  </w:style>
  <w:style w:type="character" w:customStyle="1" w:styleId="SinespaciadoCar">
    <w:name w:val="Sin espaciado Car"/>
    <w:link w:val="Sinespaciado"/>
    <w:uiPriority w:val="1"/>
    <w:rsid w:val="00F65F20"/>
    <w:rPr>
      <w:rFonts w:ascii="Calibri" w:eastAsia="Calibri" w:hAnsi="Calibri" w:cs="Calibri"/>
      <w:sz w:val="22"/>
      <w:szCs w:val="22"/>
      <w:lang w:eastAsia="ar-SA"/>
    </w:rPr>
  </w:style>
  <w:style w:type="character" w:customStyle="1" w:styleId="hps">
    <w:name w:val="hps"/>
    <w:rsid w:val="00F65F20"/>
  </w:style>
  <w:style w:type="character" w:customStyle="1" w:styleId="shorttext">
    <w:name w:val="short_text"/>
    <w:rsid w:val="00F65F20"/>
  </w:style>
  <w:style w:type="character" w:customStyle="1" w:styleId="EncabezadoCar">
    <w:name w:val="Encabezado Car"/>
    <w:link w:val="Encabezado"/>
    <w:uiPriority w:val="99"/>
    <w:rsid w:val="00771DF9"/>
    <w:rPr>
      <w:lang w:val="fr-FR" w:eastAsia="en-US"/>
    </w:rPr>
  </w:style>
  <w:style w:type="paragraph" w:styleId="Subttulo">
    <w:name w:val="Subtitle"/>
    <w:basedOn w:val="Normal"/>
    <w:link w:val="SubttuloCar"/>
    <w:qFormat/>
    <w:rsid w:val="005C3D02"/>
    <w:pPr>
      <w:jc w:val="both"/>
    </w:pPr>
    <w:rPr>
      <w:b/>
      <w:sz w:val="24"/>
      <w:szCs w:val="24"/>
      <w:u w:val="single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5C3D02"/>
    <w:rPr>
      <w:b/>
      <w:sz w:val="24"/>
      <w:szCs w:val="24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AC3"/>
    <w:rPr>
      <w:lang w:val="fr-FR"/>
    </w:rPr>
  </w:style>
  <w:style w:type="paragraph" w:styleId="Ttulo1">
    <w:name w:val="heading 1"/>
    <w:basedOn w:val="Normal"/>
    <w:next w:val="Normal"/>
    <w:link w:val="Ttulo1Car"/>
    <w:qFormat/>
    <w:pPr>
      <w:keepNext/>
      <w:tabs>
        <w:tab w:val="left" w:pos="5761"/>
        <w:tab w:val="left" w:pos="10365"/>
      </w:tabs>
      <w:spacing w:before="2640"/>
      <w:outlineLvl w:val="0"/>
    </w:pPr>
    <w:rPr>
      <w:rFonts w:ascii="Bookman" w:hAnsi="Bookman"/>
      <w:b/>
      <w:snapToGrid w:val="0"/>
      <w:color w:val="0000FF"/>
      <w:sz w:val="22"/>
      <w:lang w:val="en-US" w:eastAsia="fr-FR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D84B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505EB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16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586E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pPr>
      <w:tabs>
        <w:tab w:val="left" w:pos="1293"/>
        <w:tab w:val="left" w:pos="4463"/>
        <w:tab w:val="left" w:pos="10206"/>
      </w:tabs>
      <w:ind w:right="-426"/>
    </w:pPr>
    <w:rPr>
      <w:rFonts w:ascii="Bookman" w:hAnsi="Bookman"/>
      <w:snapToGrid w:val="0"/>
      <w:sz w:val="22"/>
      <w:lang w:eastAsia="fr-FR"/>
    </w:rPr>
  </w:style>
  <w:style w:type="paragraph" w:styleId="Encabezado">
    <w:name w:val="header"/>
    <w:basedOn w:val="Normal"/>
    <w:link w:val="EncabezadoCar"/>
    <w:uiPriority w:val="99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styleId="Hipervnculo">
    <w:name w:val="Hyperlink"/>
    <w:uiPriority w:val="99"/>
    <w:rPr>
      <w:color w:val="0000FF"/>
      <w:u w:val="single"/>
    </w:rPr>
  </w:style>
  <w:style w:type="paragraph" w:styleId="Textoindependiente2">
    <w:name w:val="Body Text 2"/>
    <w:basedOn w:val="Normal"/>
    <w:pPr>
      <w:spacing w:before="480"/>
    </w:pPr>
    <w:rPr>
      <w:rFonts w:ascii="Bookman" w:hAnsi="Bookman"/>
      <w:bCs/>
      <w:snapToGrid w:val="0"/>
      <w:color w:val="0000FF"/>
      <w:sz w:val="22"/>
      <w:lang w:val="en-US" w:eastAsia="fr-FR"/>
    </w:rPr>
  </w:style>
  <w:style w:type="paragraph" w:styleId="Sangradetextonormal">
    <w:name w:val="Body Text Indent"/>
    <w:basedOn w:val="Normal"/>
    <w:pPr>
      <w:tabs>
        <w:tab w:val="left" w:pos="1293"/>
        <w:tab w:val="left" w:pos="4463"/>
        <w:tab w:val="left" w:pos="10365"/>
      </w:tabs>
      <w:ind w:left="4500" w:hanging="180"/>
    </w:pPr>
    <w:rPr>
      <w:rFonts w:ascii="Bookman" w:hAnsi="Bookman"/>
      <w:snapToGrid w:val="0"/>
      <w:color w:val="0000FF"/>
      <w:sz w:val="22"/>
      <w:lang w:val="en-US" w:eastAsia="fr-FR"/>
    </w:rPr>
  </w:style>
  <w:style w:type="character" w:styleId="Nmerodepgina">
    <w:name w:val="page number"/>
    <w:basedOn w:val="Fuentedeprrafopredeter"/>
    <w:rsid w:val="003A3161"/>
  </w:style>
  <w:style w:type="paragraph" w:customStyle="1" w:styleId="Achievement">
    <w:name w:val="Achievement"/>
    <w:basedOn w:val="Textoindependiente"/>
    <w:rsid w:val="00ED1098"/>
    <w:pPr>
      <w:numPr>
        <w:numId w:val="1"/>
      </w:numPr>
      <w:tabs>
        <w:tab w:val="clear" w:pos="1293"/>
        <w:tab w:val="clear" w:pos="4463"/>
        <w:tab w:val="clear" w:pos="10206"/>
      </w:tabs>
      <w:spacing w:after="60" w:line="220" w:lineRule="atLeast"/>
      <w:ind w:right="0"/>
      <w:jc w:val="both"/>
    </w:pPr>
    <w:rPr>
      <w:rFonts w:ascii="Arial" w:hAnsi="Arial"/>
      <w:snapToGrid/>
      <w:spacing w:val="-5"/>
      <w:sz w:val="20"/>
      <w:lang w:val="en-US" w:eastAsia="en-US"/>
    </w:rPr>
  </w:style>
  <w:style w:type="paragraph" w:customStyle="1" w:styleId="JobTitle">
    <w:name w:val="Job Title"/>
    <w:next w:val="Achievement"/>
    <w:rsid w:val="007978A6"/>
    <w:pPr>
      <w:spacing w:after="60" w:line="220" w:lineRule="atLeast"/>
    </w:pPr>
    <w:rPr>
      <w:rFonts w:ascii="Arial Black" w:hAnsi="Arial Black"/>
      <w:spacing w:val="-10"/>
      <w:lang w:val="en-US"/>
    </w:rPr>
  </w:style>
  <w:style w:type="paragraph" w:customStyle="1" w:styleId="CompanyName">
    <w:name w:val="Company Name"/>
    <w:basedOn w:val="Normal"/>
    <w:next w:val="Normal"/>
    <w:autoRedefine/>
    <w:rsid w:val="006516AF"/>
    <w:pPr>
      <w:spacing w:before="120" w:line="220" w:lineRule="atLeast"/>
    </w:pPr>
    <w:rPr>
      <w:rFonts w:ascii="Arial Narrow" w:hAnsi="Arial Narrow"/>
      <w:b/>
      <w:sz w:val="24"/>
      <w:szCs w:val="24"/>
    </w:rPr>
  </w:style>
  <w:style w:type="paragraph" w:customStyle="1" w:styleId="Institution">
    <w:name w:val="Institution"/>
    <w:basedOn w:val="Normal"/>
    <w:next w:val="Achievement"/>
    <w:autoRedefine/>
    <w:rsid w:val="00C52D6E"/>
    <w:pPr>
      <w:tabs>
        <w:tab w:val="left" w:pos="2160"/>
        <w:tab w:val="right" w:pos="6480"/>
      </w:tabs>
      <w:spacing w:after="60" w:line="220" w:lineRule="atLeast"/>
      <w:ind w:right="-18"/>
      <w:jc w:val="both"/>
    </w:pPr>
    <w:rPr>
      <w:rFonts w:ascii="Arial Black" w:hAnsi="Arial Black"/>
      <w:lang w:val="en-US"/>
    </w:rPr>
  </w:style>
  <w:style w:type="paragraph" w:customStyle="1" w:styleId="Objective">
    <w:name w:val="Objective"/>
    <w:basedOn w:val="Normal"/>
    <w:next w:val="Textoindependiente"/>
    <w:rsid w:val="006516AF"/>
    <w:pPr>
      <w:spacing w:before="240" w:after="220" w:line="220" w:lineRule="atLeast"/>
    </w:pPr>
    <w:rPr>
      <w:rFonts w:ascii="Arial" w:hAnsi="Arial"/>
      <w:lang w:val="en-US"/>
    </w:rPr>
  </w:style>
  <w:style w:type="paragraph" w:styleId="Textodebloque">
    <w:name w:val="Block Text"/>
    <w:basedOn w:val="Normal"/>
    <w:rsid w:val="002E1F3D"/>
    <w:pPr>
      <w:tabs>
        <w:tab w:val="left" w:pos="2552"/>
      </w:tabs>
      <w:spacing w:line="240" w:lineRule="atLeast"/>
      <w:ind w:left="2552" w:right="128" w:firstLine="8"/>
      <w:jc w:val="both"/>
    </w:pPr>
    <w:rPr>
      <w:rFonts w:ascii="Arial" w:hAnsi="Arial" w:cs="Arial"/>
      <w:lang w:val="en-US"/>
    </w:rPr>
  </w:style>
  <w:style w:type="paragraph" w:styleId="ndice1">
    <w:name w:val="index 1"/>
    <w:basedOn w:val="Normal"/>
    <w:next w:val="Normal"/>
    <w:autoRedefine/>
    <w:semiHidden/>
    <w:rsid w:val="005F111C"/>
    <w:pPr>
      <w:numPr>
        <w:numId w:val="2"/>
      </w:numPr>
      <w:jc w:val="both"/>
    </w:pPr>
    <w:rPr>
      <w:lang w:val="en-US"/>
    </w:rPr>
  </w:style>
  <w:style w:type="table" w:styleId="Tablaconcuadrcula">
    <w:name w:val="Table Grid"/>
    <w:basedOn w:val="Tablanormal"/>
    <w:rsid w:val="008F4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3E06E6"/>
    <w:pPr>
      <w:jc w:val="center"/>
    </w:pPr>
    <w:rPr>
      <w:rFonts w:ascii="Arial" w:hAnsi="Arial"/>
      <w:b/>
      <w:sz w:val="28"/>
      <w:u w:val="single"/>
      <w:lang w:val="ro-R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7F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67FCB"/>
    <w:rPr>
      <w:rFonts w:ascii="Tahoma" w:hAnsi="Tahoma" w:cs="Tahoma"/>
      <w:sz w:val="16"/>
      <w:szCs w:val="16"/>
      <w:lang w:eastAsia="en-US"/>
    </w:rPr>
  </w:style>
  <w:style w:type="paragraph" w:customStyle="1" w:styleId="TITRE1">
    <w:name w:val="TITRE 1"/>
    <w:basedOn w:val="Normal"/>
    <w:autoRedefine/>
    <w:rsid w:val="00FA1BCF"/>
    <w:pPr>
      <w:keepNext/>
      <w:pBdr>
        <w:top w:val="double" w:sz="4" w:space="8" w:color="auto" w:shadow="1"/>
        <w:left w:val="double" w:sz="4" w:space="27" w:color="auto" w:shadow="1"/>
        <w:bottom w:val="double" w:sz="4" w:space="8" w:color="auto" w:shadow="1"/>
        <w:right w:val="double" w:sz="4" w:space="2" w:color="auto" w:shadow="1"/>
      </w:pBdr>
      <w:shd w:val="pct10" w:color="auto" w:fill="FFFFFF" w:themeFill="background1"/>
      <w:spacing w:before="40" w:after="40"/>
      <w:ind w:left="1843" w:right="1615"/>
      <w:jc w:val="center"/>
      <w:outlineLvl w:val="0"/>
    </w:pPr>
    <w:rPr>
      <w:rFonts w:ascii="Calibri" w:hAnsi="Calibri" w:cs="Calibri"/>
      <w:sz w:val="28"/>
      <w:szCs w:val="28"/>
      <w:lang w:val="es-ES" w:eastAsia="fr-FR"/>
    </w:rPr>
  </w:style>
  <w:style w:type="character" w:customStyle="1" w:styleId="Ttulo5Car">
    <w:name w:val="Título 5 Car"/>
    <w:link w:val="Ttulo5"/>
    <w:uiPriority w:val="9"/>
    <w:semiHidden/>
    <w:rsid w:val="00AA165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AA165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AA1657"/>
    <w:rPr>
      <w:lang w:eastAsia="en-US"/>
    </w:rPr>
  </w:style>
  <w:style w:type="character" w:customStyle="1" w:styleId="Ttulo7Car">
    <w:name w:val="Título 7 Car"/>
    <w:link w:val="Ttulo7"/>
    <w:uiPriority w:val="9"/>
    <w:semiHidden/>
    <w:rsid w:val="004E586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extoindependienteCar">
    <w:name w:val="Texto independiente Car"/>
    <w:link w:val="Textoindependiente"/>
    <w:rsid w:val="004E586E"/>
    <w:rPr>
      <w:rFonts w:ascii="Bookman" w:hAnsi="Bookman"/>
      <w:snapToGrid w:val="0"/>
      <w:sz w:val="22"/>
    </w:rPr>
  </w:style>
  <w:style w:type="character" w:customStyle="1" w:styleId="Ttulo1Car">
    <w:name w:val="Título 1 Car"/>
    <w:link w:val="Ttulo1"/>
    <w:rsid w:val="004E586E"/>
    <w:rPr>
      <w:rFonts w:ascii="Bookman" w:hAnsi="Bookman"/>
      <w:b/>
      <w:snapToGrid w:val="0"/>
      <w:color w:val="0000FF"/>
      <w:sz w:val="22"/>
      <w:lang w:val="en-US"/>
    </w:rPr>
  </w:style>
  <w:style w:type="paragraph" w:customStyle="1" w:styleId="Standard">
    <w:name w:val="Standard"/>
    <w:rsid w:val="00FC5959"/>
    <w:pPr>
      <w:suppressAutoHyphens/>
      <w:autoSpaceDN w:val="0"/>
      <w:textAlignment w:val="baseline"/>
    </w:pPr>
    <w:rPr>
      <w:kern w:val="3"/>
      <w:lang w:val="en-GB"/>
    </w:rPr>
  </w:style>
  <w:style w:type="numbering" w:customStyle="1" w:styleId="WWNum3">
    <w:name w:val="WWNum3"/>
    <w:basedOn w:val="Sinlista"/>
    <w:rsid w:val="00FC5959"/>
    <w:pPr>
      <w:numPr>
        <w:numId w:val="28"/>
      </w:numPr>
    </w:pPr>
  </w:style>
  <w:style w:type="numbering" w:customStyle="1" w:styleId="WWNum2">
    <w:name w:val="WWNum2"/>
    <w:basedOn w:val="Sinlista"/>
    <w:rsid w:val="00FC5959"/>
    <w:pPr>
      <w:numPr>
        <w:numId w:val="29"/>
      </w:numPr>
    </w:pPr>
  </w:style>
  <w:style w:type="paragraph" w:customStyle="1" w:styleId="Textbody">
    <w:name w:val="Text body"/>
    <w:basedOn w:val="Standard"/>
    <w:rsid w:val="00FC5959"/>
    <w:rPr>
      <w:sz w:val="24"/>
    </w:rPr>
  </w:style>
  <w:style w:type="paragraph" w:styleId="Prrafodelista">
    <w:name w:val="List Paragraph"/>
    <w:basedOn w:val="Standard"/>
    <w:uiPriority w:val="34"/>
    <w:qFormat/>
    <w:rsid w:val="00FC5959"/>
    <w:pPr>
      <w:overflowPunct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numbering" w:customStyle="1" w:styleId="WWNum1">
    <w:name w:val="WWNum1"/>
    <w:basedOn w:val="Sinlista"/>
    <w:rsid w:val="00FC5959"/>
    <w:pPr>
      <w:numPr>
        <w:numId w:val="30"/>
      </w:numPr>
    </w:pPr>
  </w:style>
  <w:style w:type="paragraph" w:styleId="Sinespaciado">
    <w:name w:val="No Spacing"/>
    <w:link w:val="SinespaciadoCar"/>
    <w:uiPriority w:val="1"/>
    <w:qFormat/>
    <w:rsid w:val="00F65F20"/>
    <w:pPr>
      <w:suppressAutoHyphens/>
    </w:pPr>
    <w:rPr>
      <w:rFonts w:ascii="Calibri" w:eastAsia="Calibri" w:hAnsi="Calibri" w:cs="Calibri"/>
      <w:sz w:val="22"/>
      <w:szCs w:val="22"/>
      <w:lang w:val="fr-FR" w:eastAsia="ar-SA"/>
    </w:rPr>
  </w:style>
  <w:style w:type="character" w:customStyle="1" w:styleId="SinespaciadoCar">
    <w:name w:val="Sin espaciado Car"/>
    <w:link w:val="Sinespaciado"/>
    <w:uiPriority w:val="1"/>
    <w:rsid w:val="00F65F20"/>
    <w:rPr>
      <w:rFonts w:ascii="Calibri" w:eastAsia="Calibri" w:hAnsi="Calibri" w:cs="Calibri"/>
      <w:sz w:val="22"/>
      <w:szCs w:val="22"/>
      <w:lang w:eastAsia="ar-SA"/>
    </w:rPr>
  </w:style>
  <w:style w:type="character" w:customStyle="1" w:styleId="hps">
    <w:name w:val="hps"/>
    <w:rsid w:val="00F65F20"/>
  </w:style>
  <w:style w:type="character" w:customStyle="1" w:styleId="shorttext">
    <w:name w:val="short_text"/>
    <w:rsid w:val="00F65F20"/>
  </w:style>
  <w:style w:type="character" w:customStyle="1" w:styleId="EncabezadoCar">
    <w:name w:val="Encabezado Car"/>
    <w:link w:val="Encabezado"/>
    <w:uiPriority w:val="99"/>
    <w:rsid w:val="00771DF9"/>
    <w:rPr>
      <w:lang w:val="fr-FR" w:eastAsia="en-US"/>
    </w:rPr>
  </w:style>
  <w:style w:type="paragraph" w:styleId="Subttulo">
    <w:name w:val="Subtitle"/>
    <w:basedOn w:val="Normal"/>
    <w:link w:val="SubttuloCar"/>
    <w:qFormat/>
    <w:rsid w:val="005C3D02"/>
    <w:pPr>
      <w:jc w:val="both"/>
    </w:pPr>
    <w:rPr>
      <w:b/>
      <w:sz w:val="24"/>
      <w:szCs w:val="24"/>
      <w:u w:val="single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5C3D02"/>
    <w:rPr>
      <w:b/>
      <w:sz w:val="24"/>
      <w:szCs w:val="24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RECRUTEMENT\MOD_CV_G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C03E5-3350-4AC5-BB38-0545A8AC7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MOD_CV_GB</Template>
  <TotalTime>3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GUEGAN</vt:lpstr>
      <vt:lpstr>GUEGAN</vt:lpstr>
    </vt:vector>
  </TitlesOfParts>
  <Manager>EXP</Manager>
  <Company>DGEP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GUEGAN</dc:title>
  <dc:subject>CV</dc:subject>
  <dc:creator>Anna</dc:creator>
  <cp:keywords>CV</cp:keywords>
  <dc:description>Last update 1994</dc:description>
  <cp:lastModifiedBy>Iván García Mangano</cp:lastModifiedBy>
  <cp:revision>5</cp:revision>
  <cp:lastPrinted>2018-03-15T09:37:00Z</cp:lastPrinted>
  <dcterms:created xsi:type="dcterms:W3CDTF">2018-04-09T08:12:00Z</dcterms:created>
  <dcterms:modified xsi:type="dcterms:W3CDTF">2018-04-23T05:14:00Z</dcterms:modified>
  <cp:category>EXPCV</cp:category>
</cp:coreProperties>
</file>